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5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6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8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olor w:val="17365D" w:themeColor="text2" w:themeShade="BF"/>
        </w:rPr>
        <w:id w:val="518984075"/>
        <w:docPartObj>
          <w:docPartGallery w:val="Cover Pages"/>
          <w:docPartUnique/>
        </w:docPartObj>
      </w:sdtPr>
      <w:sdtEndPr>
        <w:rPr>
          <w:rFonts w:ascii="GHEA Grapalat" w:hAnsi="GHEA Grapalat"/>
          <w:b/>
          <w:bCs/>
          <w:color w:val="auto"/>
          <w:sz w:val="28"/>
          <w:szCs w:val="28"/>
        </w:rPr>
      </w:sdtEndPr>
      <w:sdtContent>
        <w:p w14:paraId="5805244A" w14:textId="77777777" w:rsidR="00F72D44" w:rsidRPr="001F2549" w:rsidRDefault="00F72D44" w:rsidP="003268BC">
          <w:pPr>
            <w:jc w:val="right"/>
            <w:rPr>
              <w:color w:val="17365D" w:themeColor="text2" w:themeShade="BF"/>
            </w:rPr>
          </w:pPr>
          <w:r w:rsidRPr="001F2549">
            <w:rPr>
              <w:color w:val="17365D" w:themeColor="text2" w:themeShade="BF"/>
            </w:rPr>
            <w:t xml:space="preserve">                   </w:t>
          </w:r>
        </w:p>
        <w:p w14:paraId="584E0C97" w14:textId="08BA2F1B" w:rsidR="00F72D44" w:rsidRPr="001F2549" w:rsidRDefault="00D445F0" w:rsidP="00D445F0">
          <w:pPr>
            <w:jc w:val="center"/>
            <w:rPr>
              <w:color w:val="17365D" w:themeColor="text2" w:themeShade="BF"/>
            </w:rPr>
          </w:pPr>
          <w:r w:rsidRPr="009656E7">
            <w:rPr>
              <w:rFonts w:ascii="GHEA Grapalat" w:hAnsi="GHEA Grapalat"/>
              <w:b/>
              <w:bCs/>
              <w:noProof/>
              <w:sz w:val="28"/>
              <w:szCs w:val="28"/>
              <w:lang w:val="en-GB" w:eastAsia="en-GB"/>
            </w:rPr>
            <w:drawing>
              <wp:inline distT="0" distB="0" distL="0" distR="0" wp14:anchorId="20AFA8E6" wp14:editId="3C9CB290">
                <wp:extent cx="1152525" cy="693565"/>
                <wp:effectExtent l="0" t="0" r="0" b="0"/>
                <wp:docPr id="14" name="Объект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3DB050-A5FA-4979-8C9E-7C02C89DB3D7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Объект 13">
                          <a:extLst>
                            <a:ext uri="{FF2B5EF4-FFF2-40B4-BE49-F238E27FC236}">
                              <a16:creationId xmlns:a16="http://schemas.microsoft.com/office/drawing/2014/main" id="{863DB050-A5FA-4979-8C9E-7C02C89DB3D7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9241" cy="6976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  <w:t xml:space="preserve">   </w:t>
          </w:r>
          <w:r w:rsidRPr="00FD5B4D">
            <w:rPr>
              <w:rFonts w:ascii="GHEA Grapalat" w:eastAsia="GHEA Grapalat" w:hAnsi="GHEA Grapalat" w:cs="GHEA Grapalat"/>
              <w:b/>
              <w:color w:val="262626" w:themeColor="text1" w:themeTint="D9"/>
              <w:sz w:val="40"/>
              <w:szCs w:val="32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ՀՀ ԿՐԹՈՒԹՅԱՆ ՏԵՍՉԱԿԱՆ ՄԱՐՄԻՆ</w:t>
          </w:r>
        </w:p>
        <w:p w14:paraId="5321CBB6" w14:textId="7AE33107" w:rsidR="00D445F0" w:rsidRDefault="00D445F0">
          <w:pPr>
            <w:rPr>
              <w:rFonts w:ascii="GHEA Grapalat" w:hAnsi="GHEA Grapalat"/>
              <w:b/>
              <w:bCs/>
              <w:sz w:val="28"/>
              <w:szCs w:val="28"/>
            </w:rPr>
          </w:pPr>
          <w:r w:rsidRPr="009656E7">
            <w:rPr>
              <w:rFonts w:ascii="GHEA Grapalat" w:hAnsi="GHEA Grapalat"/>
              <w:noProof/>
              <w:lang w:val="en-GB" w:eastAsia="en-GB"/>
            </w:rPr>
            <mc:AlternateContent>
              <mc:Choice Requires="wps">
                <w:drawing>
                  <wp:anchor distT="0" distB="0" distL="182880" distR="182880" simplePos="0" relativeHeight="251661312" behindDoc="0" locked="0" layoutInCell="1" allowOverlap="1" wp14:anchorId="78DCDD0A" wp14:editId="1E886832">
                    <wp:simplePos x="0" y="0"/>
                    <wp:positionH relativeFrom="margin">
                      <wp:posOffset>217170</wp:posOffset>
                    </wp:positionH>
                    <wp:positionV relativeFrom="page">
                      <wp:posOffset>3409950</wp:posOffset>
                    </wp:positionV>
                    <wp:extent cx="6219825" cy="2238375"/>
                    <wp:effectExtent l="0" t="0" r="9525" b="952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19825" cy="2238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598E43" w14:textId="1D67419B" w:rsidR="00BA793E" w:rsidRPr="00FD5B4D" w:rsidRDefault="00BA793E" w:rsidP="00D445F0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rFonts w:ascii="GHEA Grapalat" w:eastAsia="Times New Roman" w:hAnsi="GHEA Grapalat"/>
                                    <w:b/>
                                    <w:bCs/>
                                    <w:color w:val="262626" w:themeColor="text1" w:themeTint="D9"/>
                                    <w:sz w:val="52"/>
                                    <w:szCs w:val="52"/>
                                    <w:lang w:val="hy-AM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5B4D">
                                  <w:rPr>
                                    <w:rFonts w:ascii="GHEA Grapalat" w:eastAsia="Times New Roman" w:hAnsi="GHEA Grapalat"/>
                                    <w:b/>
                                    <w:bCs/>
                                    <w:color w:val="262626" w:themeColor="text1" w:themeTint="D9"/>
                                    <w:sz w:val="52"/>
                                    <w:szCs w:val="52"/>
                                    <w:lang w:val="hy-AM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ՀԱՇՎԵՏՎՈՒԹՅՈՒՆ</w:t>
                                </w:r>
                              </w:p>
                              <w:p w14:paraId="418C6671" w14:textId="77777777" w:rsidR="00BA793E" w:rsidRDefault="00BA793E" w:rsidP="00D445F0">
                                <w:pPr>
                                  <w:pStyle w:val="af4"/>
                                  <w:spacing w:before="40" w:after="40" w:line="360" w:lineRule="auto"/>
                                  <w:jc w:val="center"/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28"/>
                                    <w:szCs w:val="28"/>
                                    <w:lang w:val="hy-AM"/>
                                  </w:rPr>
                                </w:pPr>
                                <w:r w:rsidRPr="00D445F0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28"/>
                                    <w:szCs w:val="28"/>
                                    <w:lang w:val="hy-AM"/>
                                  </w:rPr>
                                  <w:t xml:space="preserve">ՀՀ ԿՐԹՈՒԹՅԱՆ ՏԵՍՉԱԿԱՆ ՄԱՐՄՆՈՒՄ 2024 ԹՎԱԿԱՆԻ </w:t>
                                </w:r>
                              </w:p>
                              <w:p w14:paraId="74166CF3" w14:textId="4242C62E" w:rsidR="00BA793E" w:rsidRPr="00D445F0" w:rsidRDefault="00BA793E" w:rsidP="00D445F0">
                                <w:pPr>
                                  <w:pStyle w:val="af4"/>
                                  <w:spacing w:before="40" w:after="40" w:line="360" w:lineRule="auto"/>
                                  <w:jc w:val="center"/>
                                  <w:rPr>
                                    <w:rFonts w:ascii="GHEA Grapalat" w:hAnsi="GHEA Grapalat"/>
                                    <w:caps/>
                                    <w:color w:val="244061" w:themeColor="accent1" w:themeShade="80"/>
                                    <w:sz w:val="28"/>
                                    <w:szCs w:val="28"/>
                                    <w:lang w:val="hy-AM"/>
                                  </w:rPr>
                                </w:pPr>
                                <w:r w:rsidRPr="00D445F0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28"/>
                                    <w:szCs w:val="28"/>
                                    <w:lang w:val="hy-AM"/>
                                  </w:rPr>
                                  <w:t>I ԿԻՍԱՄՅԱԿՈՒՄ ՍՏԱՑՎԱԾ ԴԻՄՈՒՄՆԵՐՈՒՄ (ԲՈՂՈՔ) ԲԱՐՁՐԱՑՎԱԾ ԽՆԴԻՐՆԵՐԻ ՈՒՍՈՒՄՆԱՍԻՐՈՒԹՅԱՆ ԵՎ ՍՏՈՒԳՈՒՄՆԵՐԻ ԱՐԴՅՈՒՆՔՆԵՐԻ ՄԱՍԻՆ</w:t>
                                </w:r>
                              </w:p>
                              <w:p w14:paraId="240AE69E" w14:textId="77777777" w:rsidR="00BA793E" w:rsidRPr="00D445F0" w:rsidRDefault="00BA793E" w:rsidP="00D445F0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hy-AM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DCDD0A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17.1pt;margin-top:268.5pt;width:489.75pt;height:176.25pt;z-index:251661312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" filled="f" stroked="f" strokeweight=".5pt">
                    <v:textbox inset="0,0,0,0">
                      <w:txbxContent>
                        <w:p w14:paraId="2E598E43" w14:textId="1D67419B" w:rsidR="00BA793E" w:rsidRPr="00FD5B4D" w:rsidRDefault="00BA793E" w:rsidP="00D445F0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rFonts w:ascii="GHEA Grapalat" w:eastAsia="Times New Roman" w:hAnsi="GHEA Grapalat"/>
                              <w:b/>
                              <w:bCs/>
                              <w:color w:val="262626" w:themeColor="text1" w:themeTint="D9"/>
                              <w:sz w:val="52"/>
                              <w:szCs w:val="52"/>
                              <w:lang w:val="hy-AM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5B4D">
                            <w:rPr>
                              <w:rFonts w:ascii="GHEA Grapalat" w:eastAsia="Times New Roman" w:hAnsi="GHEA Grapalat"/>
                              <w:b/>
                              <w:bCs/>
                              <w:color w:val="262626" w:themeColor="text1" w:themeTint="D9"/>
                              <w:sz w:val="52"/>
                              <w:szCs w:val="52"/>
                              <w:lang w:val="hy-AM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ՀԱՇՎԵՏՎՈՒԹՅՈՒՆ</w:t>
                          </w:r>
                        </w:p>
                        <w:p w14:paraId="418C6671" w14:textId="77777777" w:rsidR="00BA793E" w:rsidRDefault="00BA793E" w:rsidP="00D445F0">
                          <w:pPr>
                            <w:pStyle w:val="af4"/>
                            <w:spacing w:before="40" w:after="40" w:line="360" w:lineRule="auto"/>
                            <w:jc w:val="center"/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28"/>
                              <w:szCs w:val="28"/>
                              <w:lang w:val="hy-AM"/>
                            </w:rPr>
                          </w:pPr>
                          <w:r w:rsidRPr="00D445F0"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28"/>
                              <w:szCs w:val="28"/>
                              <w:lang w:val="hy-AM"/>
                            </w:rPr>
                            <w:t xml:space="preserve">ՀՀ ԿՐԹՈՒԹՅԱՆ ՏԵՍՉԱԿԱՆ ՄԱՐՄՆՈՒՄ 2024 ԹՎԱԿԱՆԻ </w:t>
                          </w:r>
                        </w:p>
                        <w:p w14:paraId="74166CF3" w14:textId="4242C62E" w:rsidR="00BA793E" w:rsidRPr="00D445F0" w:rsidRDefault="00BA793E" w:rsidP="00D445F0">
                          <w:pPr>
                            <w:pStyle w:val="af4"/>
                            <w:spacing w:before="40" w:after="40" w:line="360" w:lineRule="auto"/>
                            <w:jc w:val="center"/>
                            <w:rPr>
                              <w:rFonts w:ascii="GHEA Grapalat" w:hAnsi="GHEA Grapalat"/>
                              <w:caps/>
                              <w:color w:val="244061" w:themeColor="accent1" w:themeShade="80"/>
                              <w:sz w:val="28"/>
                              <w:szCs w:val="28"/>
                              <w:lang w:val="hy-AM"/>
                            </w:rPr>
                          </w:pPr>
                          <w:r w:rsidRPr="00D445F0"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28"/>
                              <w:szCs w:val="28"/>
                              <w:lang w:val="hy-AM"/>
                            </w:rPr>
                            <w:t>I ԿԻՍԱՄՅԱԿՈՒՄ ՍՏԱՑՎԱԾ ԴԻՄՈՒՄՆԵՐՈՒՄ (ԲՈՂՈՔ) ԲԱՐՁՐԱՑՎԱԾ ԽՆԴԻՐՆԵՐԻ ՈՒՍՈՒՄՆԱՍԻՐՈՒԹՅԱՆ ԵՎ ՍՏՈՒԳՈՒՄՆԵՐԻ ԱՐԴՅՈՒՆՔՆԵՐԻ ՄԱՍԻՆ</w:t>
                          </w:r>
                        </w:p>
                        <w:p w14:paraId="240AE69E" w14:textId="77777777" w:rsidR="00BA793E" w:rsidRPr="00D445F0" w:rsidRDefault="00BA793E" w:rsidP="00D445F0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  <w:lang w:val="hy-AM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F72D44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CC669C" wp14:editId="6268A84E">
                    <wp:simplePos x="0" y="0"/>
                    <wp:positionH relativeFrom="margin">
                      <wp:posOffset>6283960</wp:posOffset>
                    </wp:positionH>
                    <wp:positionV relativeFrom="margin">
                      <wp:align>bottom</wp:align>
                    </wp:positionV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1BABF8F" w14:textId="77777777" w:rsidR="00BA793E" w:rsidRDefault="00BA793E">
                                    <w:pPr>
                                      <w:pStyle w:val="af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CB3C3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202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  <w:r w:rsidRPr="00CB3C3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CCC669C" id="Прямоугольник 132" o:spid="_x0000_s1027" style="position:absolute;margin-left:494.8pt;margin-top:0;width:46.8pt;height:77.75pt;z-index:251659264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bottom;mso-position-vertical-relative:margin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1BABF8F" w14:textId="77777777" w:rsidR="00BA793E" w:rsidRDefault="00BA793E">
                              <w:pPr>
                                <w:pStyle w:val="af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B3C3B"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202</w:t>
                              </w: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  <w:r w:rsidRPr="00CB3C3B"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CB3C3B">
            <w:rPr>
              <w:rFonts w:ascii="GHEA Grapalat" w:hAnsi="GHEA Grapalat"/>
              <w:b/>
              <w:bCs/>
              <w:sz w:val="28"/>
              <w:szCs w:val="28"/>
            </w:rPr>
            <w:br w:type="page"/>
          </w:r>
        </w:p>
        <w:p w14:paraId="4545D14D" w14:textId="5290EE3E" w:rsidR="00CB3C3B" w:rsidRDefault="00000000">
          <w:pPr>
            <w:rPr>
              <w:rFonts w:ascii="GHEA Grapalat" w:hAnsi="GHEA Grapalat"/>
              <w:b/>
              <w:bCs/>
              <w:sz w:val="28"/>
              <w:szCs w:val="28"/>
            </w:rPr>
          </w:pP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id w:val="-16932954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7B45A6" w14:textId="098FA20A" w:rsidR="004B72F9" w:rsidRPr="00601666" w:rsidRDefault="00FB75D0" w:rsidP="00F06A95">
          <w:pPr>
            <w:pStyle w:val="aff3"/>
            <w:jc w:val="center"/>
            <w:rPr>
              <w:b/>
              <w:u w:val="thick" w:color="17365D" w:themeColor="text2" w:themeShade="BF"/>
              <w:lang w:val="en-US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DD5FC4">
            <w:rPr>
              <w:b/>
              <w:u w:val="thick" w:color="17365D" w:themeColor="text2" w:themeShade="BF"/>
              <w:lang w:val="hy-AM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ԲՈՎԱՆԴԱԿՈՒԹՅՈՒՆ</w:t>
          </w:r>
        </w:p>
        <w:p w14:paraId="7E57D852" w14:textId="77777777" w:rsidR="00613A19" w:rsidRPr="00613A19" w:rsidRDefault="00613A19" w:rsidP="00613A19">
          <w:pPr>
            <w:rPr>
              <w:lang w:val="hy-AM" w:eastAsia="ru-RU"/>
            </w:rPr>
          </w:pPr>
        </w:p>
        <w:p w14:paraId="3674B99B" w14:textId="77777777" w:rsidR="00613A19" w:rsidRPr="00613A19" w:rsidRDefault="00613A19" w:rsidP="00613A19">
          <w:pPr>
            <w:rPr>
              <w:lang w:val="hy-AM" w:eastAsia="ru-RU"/>
            </w:rPr>
          </w:pPr>
        </w:p>
        <w:p w14:paraId="13B7C80D" w14:textId="2CF00BA5" w:rsidR="001433A2" w:rsidRPr="001433A2" w:rsidRDefault="004B72F9">
          <w:pPr>
            <w:pStyle w:val="13"/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fldChar w:fldCharType="begin"/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  <w:lang w:val="ru-RU"/>
            </w:rPr>
            <w:instrText xml:space="preserve"> 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instrText>TOC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  <w:lang w:val="ru-RU"/>
            </w:rPr>
            <w:instrText xml:space="preserve"> \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instrText>o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  <w:lang w:val="ru-RU"/>
            </w:rPr>
            <w:instrText xml:space="preserve"> "1-3" \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instrText>h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  <w:lang w:val="ru-RU"/>
            </w:rPr>
            <w:instrText xml:space="preserve"> \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instrText>z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  <w:lang w:val="ru-RU"/>
            </w:rPr>
            <w:instrText xml:space="preserve"> \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instrText>u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  <w:lang w:val="ru-RU"/>
            </w:rPr>
            <w:instrText xml:space="preserve"> </w:instrText>
          </w:r>
          <w:r w:rsidRPr="00613A19">
            <w:rPr>
              <w:rFonts w:ascii="GHEA Grapalat" w:hAnsi="GHEA Grapalat"/>
              <w:b/>
              <w:i/>
              <w:color w:val="17365D" w:themeColor="text2" w:themeShade="BF"/>
            </w:rPr>
            <w:fldChar w:fldCharType="separate"/>
          </w:r>
          <w:hyperlink w:anchor="_Toc172273960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Նախաբան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_Toc172273960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- 2 -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0C825B2A" w14:textId="3EF62E74" w:rsidR="001433A2" w:rsidRPr="001433A2" w:rsidRDefault="00000000">
          <w:pPr>
            <w:pStyle w:val="13"/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1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</w:rPr>
              <w:t>1.</w:t>
            </w:r>
            <w:r w:rsidR="001433A2" w:rsidRPr="001433A2">
              <w:rPr>
                <w:rFonts w:asciiTheme="minorHAnsi" w:eastAsiaTheme="minorEastAsia" w:hAnsiTheme="minorHAnsi" w:cstheme="minorBidi"/>
                <w:b/>
                <w:bCs/>
                <w:i/>
                <w:iCs/>
                <w:noProof/>
                <w:color w:val="17365D" w:themeColor="text2" w:themeShade="BF"/>
                <w:kern w:val="2"/>
                <w:sz w:val="22"/>
                <w:szCs w:val="22"/>
                <w:lang w:val="ru-RU" w:eastAsia="ru-RU"/>
                <w14:ligatures w14:val="standardContextual"/>
              </w:rPr>
              <w:tab/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</w:rPr>
              <w:t>Դիմումների քանակական պատկեր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_Toc172273961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- 3 -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7FF015D2" w14:textId="7164108B" w:rsidR="001433A2" w:rsidRPr="001433A2" w:rsidRDefault="00000000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2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</w:t>
            </w:r>
            <w:r w:rsidR="001433A2" w:rsidRPr="001433A2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․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  Ըստ կիսամյակների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_Toc172273962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- 3 -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8822901" w14:textId="544CED22" w:rsidR="001433A2" w:rsidRPr="001433A2" w:rsidRDefault="00000000">
          <w:pPr>
            <w:pStyle w:val="31"/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3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>1.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1.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</w:rPr>
              <w:t>1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 xml:space="preserve"> 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</w:rPr>
              <w:t>Ըստ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 xml:space="preserve"> 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</w:rPr>
              <w:t>ամիսների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_Toc172273963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- 3 -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746BCDD2" w14:textId="6BC6E73C" w:rsidR="001433A2" w:rsidRPr="001433A2" w:rsidRDefault="00000000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4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</w:t>
            </w:r>
            <w:r w:rsidR="001433A2" w:rsidRPr="001433A2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․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2</w:t>
            </w:r>
            <w:r w:rsidR="001433A2" w:rsidRPr="001433A2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 xml:space="preserve">  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>Ըստ ուսումնական հաստատությունների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_Toc172273964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- 5 -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66C3F5E9" w14:textId="02E53FD2" w:rsidR="001433A2" w:rsidRPr="001433A2" w:rsidRDefault="00000000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5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</w:t>
            </w:r>
            <w:r w:rsidR="001433A2" w:rsidRPr="001433A2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․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 xml:space="preserve">3 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>Ըստ հասցեագրման աղբյուրի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_Toc172273965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- 6 -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06BDD8F8" w14:textId="116C4C1C" w:rsidR="001433A2" w:rsidRPr="001433A2" w:rsidRDefault="00000000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6" w:history="1">
            <w:r w:rsidR="001433A2" w:rsidRPr="001433A2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</w:t>
            </w:r>
            <w:r w:rsidR="001433A2" w:rsidRPr="001433A2">
              <w:rPr>
                <w:rStyle w:val="ad"/>
                <w:rFonts w:ascii="Cambria Math" w:eastAsiaTheme="majorEastAsia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․</w:t>
            </w:r>
            <w:r w:rsidR="001433A2" w:rsidRPr="001433A2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 xml:space="preserve">4 </w:t>
            </w:r>
            <w:r w:rsidR="001433A2" w:rsidRPr="001433A2">
              <w:rPr>
                <w:rStyle w:val="ad"/>
                <w:rFonts w:ascii="Cambria Math" w:eastAsiaTheme="majorEastAsia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 xml:space="preserve"> </w:t>
            </w:r>
            <w:r w:rsidR="001433A2" w:rsidRPr="001433A2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>Ըստ մարզերի և Երևան քաղաքի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_Toc172273966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- 8 -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C395618" w14:textId="4A6FF7B3" w:rsidR="001433A2" w:rsidRPr="001433A2" w:rsidRDefault="00000000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7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1</w:t>
            </w:r>
            <w:r w:rsidR="001433A2" w:rsidRPr="001433A2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․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 xml:space="preserve">5 Ըստ 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</w:rPr>
              <w:t xml:space="preserve">դիմումատուի </w:t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սեռի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_Toc172273967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- 12 -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7EA8B2CD" w14:textId="3E63EF58" w:rsidR="001433A2" w:rsidRPr="001433A2" w:rsidRDefault="00000000">
          <w:pPr>
            <w:pStyle w:val="22"/>
            <w:tabs>
              <w:tab w:val="left" w:pos="880"/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17365D" w:themeColor="text2" w:themeShade="BF"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8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hy-AM"/>
              </w:rPr>
              <w:t>2.Իրականացված վերահսկողական գործառույթներ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_Toc172273968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- 13 -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28E06BBE" w14:textId="6525EB46" w:rsidR="001433A2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ru-RU" w:eastAsia="ru-RU"/>
              <w14:ligatures w14:val="standardContextual"/>
            </w:rPr>
          </w:pPr>
          <w:hyperlink w:anchor="_Toc172273969" w:history="1"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>3.</w:t>
            </w:r>
            <w:r w:rsidR="001433A2" w:rsidRPr="001433A2">
              <w:rPr>
                <w:rFonts w:asciiTheme="minorHAnsi" w:eastAsiaTheme="minorEastAsia" w:hAnsiTheme="minorHAnsi" w:cstheme="minorBidi"/>
                <w:b/>
                <w:bCs/>
                <w:i/>
                <w:iCs/>
                <w:noProof/>
                <w:color w:val="17365D" w:themeColor="text2" w:themeShade="BF"/>
                <w:kern w:val="2"/>
                <w:sz w:val="22"/>
                <w:szCs w:val="22"/>
                <w:lang w:val="ru-RU" w:eastAsia="ru-RU"/>
                <w14:ligatures w14:val="standardContextual"/>
              </w:rPr>
              <w:tab/>
            </w:r>
            <w:r w:rsidR="001433A2" w:rsidRPr="001433A2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17365D" w:themeColor="text2" w:themeShade="BF"/>
                <w:lang w:val="af-ZA"/>
              </w:rPr>
              <w:t>Վարչական վարույթներ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ab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begin"/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instrText xml:space="preserve"> PAGEREF _Toc172273969 \h </w:instrTex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separate"/>
            </w:r>
            <w:r w:rsid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t>- 15 -</w:t>
            </w:r>
            <w:r w:rsidR="001433A2" w:rsidRPr="001433A2">
              <w:rPr>
                <w:b/>
                <w:bCs/>
                <w:i/>
                <w:iCs/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43DE58ED" w14:textId="449228DF" w:rsidR="004B72F9" w:rsidRPr="004B72F9" w:rsidRDefault="004B72F9">
          <w:pPr>
            <w:rPr>
              <w:lang w:val="ru-RU"/>
            </w:rPr>
          </w:pPr>
          <w:r w:rsidRPr="00613A19">
            <w:rPr>
              <w:rFonts w:ascii="GHEA Grapalat" w:hAnsi="GHEA Grapalat"/>
              <w:b/>
              <w:bCs/>
              <w:i/>
              <w:color w:val="17365D" w:themeColor="text2" w:themeShade="BF"/>
            </w:rPr>
            <w:fldChar w:fldCharType="end"/>
          </w:r>
        </w:p>
      </w:sdtContent>
    </w:sdt>
    <w:p w14:paraId="4406575C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2524767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98A123B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0EA5D23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A0403A5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70CBB91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E846F5B" w14:textId="56293684" w:rsidR="004B72F9" w:rsidRDefault="00CA3346" w:rsidP="00CA3346">
      <w:pPr>
        <w:tabs>
          <w:tab w:val="left" w:pos="237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ab/>
      </w:r>
    </w:p>
    <w:p w14:paraId="39B0F36A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476FF00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4218680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44F9488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196A8D5" w14:textId="77777777" w:rsidR="00D445F0" w:rsidRDefault="00D445F0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B4E4F8C" w14:textId="77777777" w:rsidR="00D445F0" w:rsidRDefault="00D445F0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11FA8AB" w14:textId="77777777" w:rsidR="00D445F0" w:rsidRDefault="00D445F0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C70C556" w14:textId="77777777" w:rsidR="001433A2" w:rsidRDefault="001433A2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C022A08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FCB122E" w14:textId="77777777" w:rsidR="004B72F9" w:rsidRPr="00F440A3" w:rsidRDefault="004B72F9" w:rsidP="004B72F9">
      <w:pPr>
        <w:pStyle w:val="1"/>
        <w:rPr>
          <w:rFonts w:ascii="GHEA Grapalat" w:hAnsi="GHEA Grapalat"/>
          <w:color w:val="244061" w:themeColor="accent1" w:themeShade="80"/>
          <w:sz w:val="22"/>
          <w:szCs w:val="22"/>
          <w:u w:val="single"/>
          <w:lang w:val="hy-AM"/>
        </w:rPr>
      </w:pPr>
      <w:bookmarkStart w:id="0" w:name="_Toc156381337"/>
      <w:bookmarkStart w:id="1" w:name="_Toc172273960"/>
      <w:r w:rsidRPr="00F440A3">
        <w:rPr>
          <w:rFonts w:ascii="GHEA Grapalat" w:hAnsi="GHEA Grapalat"/>
          <w:color w:val="244061" w:themeColor="accent1" w:themeShade="80"/>
          <w:sz w:val="36"/>
          <w:szCs w:val="36"/>
          <w:u w:val="single"/>
          <w:lang w:val="hy-AM"/>
        </w:rPr>
        <w:lastRenderedPageBreak/>
        <w:t>Նախաբան</w:t>
      </w:r>
      <w:bookmarkEnd w:id="0"/>
      <w:bookmarkEnd w:id="1"/>
    </w:p>
    <w:p w14:paraId="1C8532F9" w14:textId="63C97CE2" w:rsidR="00B030B5" w:rsidRPr="004B72F9" w:rsidRDefault="00B030B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4B72F9">
        <w:rPr>
          <w:rFonts w:ascii="GHEA Grapalat" w:hAnsi="GHEA Grapalat"/>
          <w:lang w:val="hy-AM"/>
        </w:rPr>
        <w:t xml:space="preserve">Ղեկավարվելով Տեսչական մարմինների մասին ՀՀ օրենքով, հիմք ընդունելով ՀՀ կրթության տեսչական մարմնի </w:t>
      </w:r>
      <w:r w:rsidR="0079576A" w:rsidRPr="008E17D7">
        <w:rPr>
          <w:rFonts w:ascii="GHEA Grapalat" w:hAnsi="GHEA Grapalat"/>
          <w:lang w:val="af-ZA"/>
        </w:rPr>
        <w:t xml:space="preserve">(այսուհետ՝ ԿՏՄ) </w:t>
      </w:r>
      <w:r w:rsidR="00DF31C9" w:rsidRPr="004B72F9">
        <w:rPr>
          <w:rFonts w:ascii="GHEA Grapalat" w:hAnsi="GHEA Grapalat"/>
          <w:lang w:val="hy-AM"/>
        </w:rPr>
        <w:t>գործունեության</w:t>
      </w:r>
      <w:r w:rsidR="00DF31C9" w:rsidRPr="008E17D7">
        <w:rPr>
          <w:rFonts w:ascii="GHEA Grapalat" w:hAnsi="GHEA Grapalat"/>
          <w:lang w:val="af-ZA"/>
        </w:rPr>
        <w:t xml:space="preserve"> </w:t>
      </w:r>
      <w:r w:rsidR="00CA481F" w:rsidRPr="008E17D7">
        <w:rPr>
          <w:rFonts w:ascii="GHEA Grapalat" w:hAnsi="GHEA Grapalat"/>
          <w:lang w:val="af-ZA"/>
        </w:rPr>
        <w:t>202</w:t>
      </w:r>
      <w:r w:rsidR="00F72D44">
        <w:rPr>
          <w:rFonts w:ascii="GHEA Grapalat" w:hAnsi="GHEA Grapalat"/>
          <w:lang w:val="af-ZA"/>
        </w:rPr>
        <w:t>4</w:t>
      </w:r>
      <w:r w:rsidR="006A09D9" w:rsidRPr="008E17D7">
        <w:rPr>
          <w:rFonts w:ascii="GHEA Grapalat" w:hAnsi="GHEA Grapalat"/>
          <w:lang w:val="af-ZA"/>
        </w:rPr>
        <w:t xml:space="preserve"> թվականի </w:t>
      </w:r>
      <w:r w:rsidR="00DF31C9" w:rsidRPr="004B72F9">
        <w:rPr>
          <w:rFonts w:ascii="GHEA Grapalat" w:hAnsi="GHEA Grapalat"/>
          <w:lang w:val="hy-AM"/>
        </w:rPr>
        <w:t xml:space="preserve">տարեկան </w:t>
      </w:r>
      <w:r w:rsidRPr="004B72F9">
        <w:rPr>
          <w:rFonts w:ascii="GHEA Grapalat" w:hAnsi="GHEA Grapalat"/>
          <w:lang w:val="hy-AM"/>
        </w:rPr>
        <w:t xml:space="preserve">ծրագիրը, ի կատարումն </w:t>
      </w:r>
      <w:r w:rsidR="00DF31C9" w:rsidRPr="004B72F9">
        <w:rPr>
          <w:rFonts w:ascii="GHEA Grapalat" w:hAnsi="GHEA Grapalat"/>
          <w:lang w:val="hy-AM"/>
        </w:rPr>
        <w:t>«</w:t>
      </w:r>
      <w:r w:rsidR="006A09D9" w:rsidRPr="004B72F9">
        <w:rPr>
          <w:rFonts w:ascii="GHEA Grapalat" w:hAnsi="GHEA Grapalat"/>
          <w:lang w:val="hy-AM"/>
        </w:rPr>
        <w:t>Կրթության տեսչական մարմին</w:t>
      </w:r>
      <w:r w:rsidRPr="004B72F9">
        <w:rPr>
          <w:rFonts w:ascii="GHEA Grapalat" w:hAnsi="GHEA Grapalat"/>
          <w:lang w:val="hy-AM"/>
        </w:rPr>
        <w:t xml:space="preserve"> հանրությունից ստացվող բողոքների ընդունման և հետագա ընթ</w:t>
      </w:r>
      <w:r w:rsidR="00652F91" w:rsidRPr="004B72F9">
        <w:rPr>
          <w:rFonts w:ascii="GHEA Grapalat" w:hAnsi="GHEA Grapalat"/>
          <w:lang w:val="hy-AM"/>
        </w:rPr>
        <w:t>ա</w:t>
      </w:r>
      <w:r w:rsidRPr="004B72F9">
        <w:rPr>
          <w:rFonts w:ascii="GHEA Grapalat" w:hAnsi="GHEA Grapalat"/>
          <w:lang w:val="hy-AM"/>
        </w:rPr>
        <w:t>ցք տալու մասին</w:t>
      </w:r>
      <w:r w:rsidR="00DF31C9" w:rsidRPr="004B72F9">
        <w:rPr>
          <w:rFonts w:ascii="GHEA Grapalat" w:hAnsi="GHEA Grapalat"/>
          <w:lang w:val="hy-AM"/>
        </w:rPr>
        <w:t>»</w:t>
      </w:r>
      <w:r w:rsidRPr="004B72F9">
        <w:rPr>
          <w:rFonts w:ascii="GHEA Grapalat" w:hAnsi="GHEA Grapalat"/>
          <w:lang w:val="hy-AM"/>
        </w:rPr>
        <w:t xml:space="preserve"> կարգի 11-րդ և 14-րդ կետերի պահանջների</w:t>
      </w:r>
      <w:r w:rsidR="007A24C5" w:rsidRPr="004B72F9">
        <w:rPr>
          <w:rFonts w:ascii="GHEA Grapalat" w:hAnsi="GHEA Grapalat"/>
          <w:lang w:val="hy-AM"/>
        </w:rPr>
        <w:t>,</w:t>
      </w:r>
      <w:r w:rsidR="009035EE" w:rsidRPr="004B72F9">
        <w:rPr>
          <w:rFonts w:ascii="GHEA Grapalat" w:hAnsi="GHEA Grapalat"/>
          <w:lang w:val="hy-AM"/>
        </w:rPr>
        <w:t xml:space="preserve"> </w:t>
      </w:r>
      <w:r w:rsidR="004359F6" w:rsidRPr="006A72CE">
        <w:rPr>
          <w:rFonts w:ascii="GHEA Grapalat" w:hAnsi="GHEA Grapalat"/>
          <w:lang w:val="hy-AM"/>
        </w:rPr>
        <w:t>ԿՏՄ ռիսկի գնահատման, ստուգումների պլանավորման, վերլուծությունների և գնահատման (</w:t>
      </w:r>
      <w:r w:rsidR="004C102F" w:rsidRPr="004B72F9">
        <w:rPr>
          <w:rFonts w:ascii="GHEA Grapalat" w:hAnsi="GHEA Grapalat"/>
          <w:lang w:val="hy-AM"/>
        </w:rPr>
        <w:t>այսուհետ՝</w:t>
      </w:r>
      <w:r w:rsidR="004C102F">
        <w:rPr>
          <w:rFonts w:ascii="GHEA Grapalat" w:hAnsi="GHEA Grapalat"/>
          <w:lang w:val="hy-AM"/>
        </w:rPr>
        <w:t xml:space="preserve"> </w:t>
      </w:r>
      <w:r w:rsidR="00052C8C" w:rsidRPr="004B72F9">
        <w:rPr>
          <w:rFonts w:ascii="GHEA Grapalat" w:hAnsi="GHEA Grapalat"/>
          <w:lang w:val="hy-AM"/>
        </w:rPr>
        <w:t>ՌԳՍՊՎԳ</w:t>
      </w:r>
      <w:r w:rsidR="004359F6" w:rsidRPr="006A72CE">
        <w:rPr>
          <w:rFonts w:ascii="GHEA Grapalat" w:hAnsi="GHEA Grapalat"/>
          <w:lang w:val="hy-AM"/>
        </w:rPr>
        <w:t>)</w:t>
      </w:r>
      <w:r w:rsidR="00052C8C" w:rsidRPr="004B72F9">
        <w:rPr>
          <w:rFonts w:ascii="GHEA Grapalat" w:hAnsi="GHEA Grapalat"/>
          <w:lang w:val="hy-AM"/>
        </w:rPr>
        <w:t xml:space="preserve"> վարչության կողմից</w:t>
      </w:r>
      <w:r w:rsidRPr="004B72F9">
        <w:rPr>
          <w:rFonts w:ascii="GHEA Grapalat" w:hAnsi="GHEA Grapalat"/>
          <w:lang w:val="hy-AM"/>
        </w:rPr>
        <w:t xml:space="preserve"> իրականացվել է 20</w:t>
      </w:r>
      <w:r w:rsidR="00003D30" w:rsidRPr="004B72F9">
        <w:rPr>
          <w:rFonts w:ascii="GHEA Grapalat" w:hAnsi="GHEA Grapalat"/>
          <w:lang w:val="hy-AM"/>
        </w:rPr>
        <w:t>2</w:t>
      </w:r>
      <w:r w:rsidR="00F72D44">
        <w:rPr>
          <w:rFonts w:ascii="GHEA Grapalat" w:hAnsi="GHEA Grapalat"/>
          <w:lang w:val="hy-AM"/>
        </w:rPr>
        <w:t>4</w:t>
      </w:r>
      <w:r w:rsidR="00236C89" w:rsidRPr="004B72F9">
        <w:rPr>
          <w:rFonts w:ascii="GHEA Grapalat" w:hAnsi="GHEA Grapalat"/>
          <w:lang w:val="hy-AM"/>
        </w:rPr>
        <w:t xml:space="preserve"> </w:t>
      </w:r>
      <w:r w:rsidRPr="004B72F9">
        <w:rPr>
          <w:rFonts w:ascii="GHEA Grapalat" w:hAnsi="GHEA Grapalat"/>
          <w:lang w:val="hy-AM"/>
        </w:rPr>
        <w:t>թ</w:t>
      </w:r>
      <w:r w:rsidR="00236C89" w:rsidRPr="004B72F9">
        <w:rPr>
          <w:rFonts w:ascii="GHEA Grapalat" w:hAnsi="GHEA Grapalat"/>
          <w:lang w:val="hy-AM"/>
        </w:rPr>
        <w:t>վական</w:t>
      </w:r>
      <w:r w:rsidRPr="004B72F9">
        <w:rPr>
          <w:rFonts w:ascii="GHEA Grapalat" w:hAnsi="GHEA Grapalat"/>
          <w:lang w:val="hy-AM"/>
        </w:rPr>
        <w:t>ի</w:t>
      </w:r>
      <w:r w:rsidR="008B3686" w:rsidRPr="004B72F9">
        <w:rPr>
          <w:rFonts w:ascii="GHEA Grapalat" w:hAnsi="GHEA Grapalat"/>
          <w:lang w:val="hy-AM"/>
        </w:rPr>
        <w:t xml:space="preserve"> </w:t>
      </w:r>
      <w:r w:rsidR="00CA481F" w:rsidRPr="004B72F9">
        <w:rPr>
          <w:rFonts w:ascii="GHEA Grapalat" w:hAnsi="GHEA Grapalat"/>
          <w:lang w:val="hy-AM"/>
        </w:rPr>
        <w:t>1-ին</w:t>
      </w:r>
      <w:r w:rsidRPr="004B72F9">
        <w:rPr>
          <w:rFonts w:ascii="GHEA Grapalat" w:hAnsi="GHEA Grapalat"/>
          <w:lang w:val="hy-AM"/>
        </w:rPr>
        <w:t xml:space="preserve"> </w:t>
      </w:r>
      <w:r w:rsidR="007A590B" w:rsidRPr="004B72F9">
        <w:rPr>
          <w:rFonts w:ascii="GHEA Grapalat" w:hAnsi="GHEA Grapalat"/>
          <w:lang w:val="hy-AM"/>
        </w:rPr>
        <w:t>կիսամյակում</w:t>
      </w:r>
      <w:r w:rsidRPr="004B72F9">
        <w:rPr>
          <w:rFonts w:ascii="GHEA Grapalat" w:hAnsi="GHEA Grapalat"/>
          <w:lang w:val="hy-AM"/>
        </w:rPr>
        <w:t xml:space="preserve"> </w:t>
      </w:r>
      <w:r w:rsidR="00B171B1" w:rsidRPr="004B72F9">
        <w:rPr>
          <w:rFonts w:ascii="GHEA Grapalat" w:hAnsi="GHEA Grapalat"/>
          <w:lang w:val="hy-AM"/>
        </w:rPr>
        <w:t>ստացված դիմում</w:t>
      </w:r>
      <w:r w:rsidR="004767F1" w:rsidRPr="004B72F9">
        <w:rPr>
          <w:rFonts w:ascii="GHEA Grapalat" w:hAnsi="GHEA Grapalat"/>
          <w:lang w:val="hy-AM"/>
        </w:rPr>
        <w:t>ներում</w:t>
      </w:r>
      <w:r w:rsidR="004767F1" w:rsidRPr="004767F1">
        <w:rPr>
          <w:rFonts w:ascii="GHEA Grapalat" w:hAnsi="GHEA Grapalat"/>
          <w:lang w:val="hy-AM"/>
        </w:rPr>
        <w:t xml:space="preserve"> (</w:t>
      </w:r>
      <w:r w:rsidR="00B171B1" w:rsidRPr="004B72F9">
        <w:rPr>
          <w:rFonts w:ascii="GHEA Grapalat" w:hAnsi="GHEA Grapalat"/>
          <w:lang w:val="hy-AM"/>
        </w:rPr>
        <w:t>բողոք</w:t>
      </w:r>
      <w:r w:rsidR="004767F1" w:rsidRPr="004767F1">
        <w:rPr>
          <w:rFonts w:ascii="GHEA Grapalat" w:hAnsi="GHEA Grapalat"/>
          <w:lang w:val="hy-AM"/>
        </w:rPr>
        <w:t>)</w:t>
      </w:r>
      <w:r w:rsidR="00A5363B">
        <w:rPr>
          <w:rFonts w:ascii="GHEA Grapalat" w:hAnsi="GHEA Grapalat"/>
          <w:lang w:val="hy-AM"/>
        </w:rPr>
        <w:t xml:space="preserve"> </w:t>
      </w:r>
      <w:r w:rsidR="00A5363B" w:rsidRPr="004B72F9">
        <w:rPr>
          <w:rFonts w:ascii="GHEA Grapalat" w:hAnsi="GHEA Grapalat"/>
          <w:lang w:val="hy-AM"/>
        </w:rPr>
        <w:t xml:space="preserve">(այսուհետ՝ </w:t>
      </w:r>
      <w:r w:rsidR="00A5363B">
        <w:rPr>
          <w:rFonts w:ascii="GHEA Grapalat" w:hAnsi="GHEA Grapalat"/>
          <w:lang w:val="hy-AM"/>
        </w:rPr>
        <w:t>դիմում</w:t>
      </w:r>
      <w:r w:rsidR="00A5363B" w:rsidRPr="004B72F9">
        <w:rPr>
          <w:rFonts w:ascii="GHEA Grapalat" w:hAnsi="GHEA Grapalat"/>
          <w:lang w:val="hy-AM"/>
        </w:rPr>
        <w:t>)</w:t>
      </w:r>
      <w:r w:rsidR="00DB2B25" w:rsidRPr="004B72F9">
        <w:rPr>
          <w:rFonts w:ascii="GHEA Grapalat" w:hAnsi="GHEA Grapalat"/>
          <w:lang w:val="hy-AM"/>
        </w:rPr>
        <w:t xml:space="preserve"> բարձրացված հարցերի, բերված փաստարկների նկատմամբ </w:t>
      </w:r>
      <w:r w:rsidR="00F715F8" w:rsidRPr="004B72F9">
        <w:rPr>
          <w:rFonts w:ascii="GHEA Grapalat" w:hAnsi="GHEA Grapalat"/>
          <w:lang w:val="hy-AM"/>
        </w:rPr>
        <w:t xml:space="preserve">իրականացված </w:t>
      </w:r>
      <w:r w:rsidR="00DB2B25" w:rsidRPr="004B72F9">
        <w:rPr>
          <w:rFonts w:ascii="GHEA Grapalat" w:hAnsi="GHEA Grapalat"/>
          <w:lang w:val="hy-AM"/>
        </w:rPr>
        <w:t xml:space="preserve">վերահսկողական գործառույթների </w:t>
      </w:r>
      <w:r w:rsidR="00B171B1" w:rsidRPr="004B72F9">
        <w:rPr>
          <w:rFonts w:ascii="GHEA Grapalat" w:hAnsi="GHEA Grapalat"/>
          <w:lang w:val="hy-AM"/>
        </w:rPr>
        <w:t>արդյունքների վերլուծություն</w:t>
      </w:r>
      <w:r w:rsidR="00DB2B25" w:rsidRPr="004B72F9">
        <w:rPr>
          <w:rFonts w:ascii="GHEA Grapalat" w:hAnsi="GHEA Grapalat"/>
          <w:lang w:val="hy-AM"/>
        </w:rPr>
        <w:t xml:space="preserve"> (այսուհետ՝ վերլուծություն)</w:t>
      </w:r>
      <w:r w:rsidR="00B171B1" w:rsidRPr="004B72F9">
        <w:rPr>
          <w:rFonts w:ascii="GHEA Grapalat" w:hAnsi="GHEA Grapalat"/>
          <w:lang w:val="hy-AM"/>
        </w:rPr>
        <w:t>:</w:t>
      </w:r>
    </w:p>
    <w:p w14:paraId="3D014024" w14:textId="77777777" w:rsidR="00B171B1" w:rsidRPr="001F2549" w:rsidRDefault="00DB2B2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1F2549">
        <w:rPr>
          <w:rFonts w:ascii="GHEA Grapalat" w:hAnsi="GHEA Grapalat"/>
          <w:lang w:val="hy-AM"/>
        </w:rPr>
        <w:t>Վ</w:t>
      </w:r>
      <w:r w:rsidR="00B171B1" w:rsidRPr="001F2549">
        <w:rPr>
          <w:rFonts w:ascii="GHEA Grapalat" w:hAnsi="GHEA Grapalat"/>
          <w:lang w:val="hy-AM"/>
        </w:rPr>
        <w:t xml:space="preserve">երլուծությունն իրականացվել է համաձայն հետևյալ </w:t>
      </w:r>
      <w:r w:rsidR="00A30EC1" w:rsidRPr="001F2549">
        <w:rPr>
          <w:rFonts w:ascii="GHEA Grapalat" w:hAnsi="GHEA Grapalat"/>
          <w:lang w:val="hy-AM"/>
        </w:rPr>
        <w:t>բնութագրիչների</w:t>
      </w:r>
      <w:r w:rsidR="00B171B1" w:rsidRPr="001F2549">
        <w:rPr>
          <w:rFonts w:ascii="GHEA Grapalat" w:hAnsi="GHEA Grapalat"/>
          <w:lang w:val="hy-AM"/>
        </w:rPr>
        <w:t xml:space="preserve">՝ </w:t>
      </w:r>
    </w:p>
    <w:p w14:paraId="74067C11" w14:textId="77777777" w:rsidR="00B1555C" w:rsidRDefault="00E07370" w:rsidP="00C73374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ք</w:t>
      </w:r>
      <w:r w:rsidR="00A66A46" w:rsidRPr="008E17D7">
        <w:rPr>
          <w:rFonts w:ascii="GHEA Grapalat" w:hAnsi="GHEA Grapalat"/>
          <w:lang w:val="en-US"/>
        </w:rPr>
        <w:t>անակական</w:t>
      </w:r>
      <w:proofErr w:type="spellEnd"/>
      <w:r w:rsidR="00A66A46" w:rsidRPr="00CB3C3B">
        <w:rPr>
          <w:rFonts w:ascii="GHEA Grapalat" w:hAnsi="GHEA Grapalat"/>
        </w:rPr>
        <w:t xml:space="preserve"> </w:t>
      </w:r>
      <w:proofErr w:type="spellStart"/>
      <w:r w:rsidR="00A66A46" w:rsidRPr="008E17D7">
        <w:rPr>
          <w:rFonts w:ascii="GHEA Grapalat" w:hAnsi="GHEA Grapalat"/>
          <w:lang w:val="en-US"/>
        </w:rPr>
        <w:t>պատկեր</w:t>
      </w:r>
      <w:proofErr w:type="spellEnd"/>
      <w:r w:rsidR="00BF1DF9">
        <w:rPr>
          <w:rFonts w:ascii="GHEA Grapalat" w:hAnsi="GHEA Grapalat"/>
          <w:lang w:val="en-US"/>
        </w:rPr>
        <w:t xml:space="preserve"> </w:t>
      </w:r>
      <w:proofErr w:type="spellStart"/>
      <w:r w:rsidR="00BF1DF9">
        <w:rPr>
          <w:rFonts w:ascii="GHEA Grapalat" w:hAnsi="GHEA Grapalat"/>
          <w:lang w:val="en-US"/>
        </w:rPr>
        <w:t>ըստ</w:t>
      </w:r>
      <w:proofErr w:type="spellEnd"/>
      <w:r w:rsidR="00BF1DF9">
        <w:rPr>
          <w:rFonts w:ascii="GHEA Grapalat" w:hAnsi="GHEA Grapalat"/>
          <w:lang w:val="en-US"/>
        </w:rPr>
        <w:t>`</w:t>
      </w:r>
    </w:p>
    <w:p w14:paraId="37D293F5" w14:textId="77777777" w:rsidR="00BF1DF9" w:rsidRDefault="00AB64D5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կիսամյակների</w:t>
      </w:r>
      <w:proofErr w:type="spellEnd"/>
      <w:r>
        <w:rPr>
          <w:rFonts w:ascii="GHEA Grapalat" w:hAnsi="GHEA Grapalat"/>
          <w:lang w:val="en-US"/>
        </w:rPr>
        <w:t xml:space="preserve">, </w:t>
      </w:r>
      <w:proofErr w:type="spellStart"/>
      <w:r w:rsidR="00364236" w:rsidRPr="008E17D7">
        <w:rPr>
          <w:rFonts w:ascii="GHEA Grapalat" w:hAnsi="GHEA Grapalat"/>
          <w:lang w:val="en-US"/>
        </w:rPr>
        <w:t>ամիսների</w:t>
      </w:r>
      <w:proofErr w:type="spellEnd"/>
      <w:r w:rsidR="00364236" w:rsidRPr="00CB3C3B">
        <w:rPr>
          <w:rFonts w:ascii="GHEA Grapalat" w:hAnsi="GHEA Grapalat"/>
        </w:rPr>
        <w:t xml:space="preserve">, </w:t>
      </w:r>
    </w:p>
    <w:p w14:paraId="2482FA8B" w14:textId="77777777" w:rsidR="00BF1DF9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վերահսկողության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ոլորտների</w:t>
      </w:r>
      <w:proofErr w:type="spellEnd"/>
      <w:r w:rsidRPr="00CB3C3B">
        <w:rPr>
          <w:rFonts w:ascii="GHEA Grapalat" w:hAnsi="GHEA Grapalat"/>
        </w:rPr>
        <w:t xml:space="preserve">, </w:t>
      </w:r>
    </w:p>
    <w:p w14:paraId="4FD2667C" w14:textId="77777777" w:rsidR="00364236" w:rsidRPr="00BF1DF9" w:rsidRDefault="00A66A4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սկզբնական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հասցեագրման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աղբյուր</w:t>
      </w:r>
      <w:r w:rsidR="002C2201" w:rsidRPr="008E17D7">
        <w:rPr>
          <w:rFonts w:ascii="GHEA Grapalat" w:hAnsi="GHEA Grapalat"/>
          <w:lang w:val="en-US"/>
        </w:rPr>
        <w:t>ներ</w:t>
      </w:r>
      <w:r w:rsidRPr="008E17D7">
        <w:rPr>
          <w:rFonts w:ascii="GHEA Grapalat" w:hAnsi="GHEA Grapalat"/>
          <w:lang w:val="en-US"/>
        </w:rPr>
        <w:t>ի</w:t>
      </w:r>
      <w:proofErr w:type="spellEnd"/>
      <w:r w:rsidR="00BF1DF9">
        <w:rPr>
          <w:rFonts w:ascii="GHEA Grapalat" w:hAnsi="GHEA Grapalat"/>
          <w:lang w:val="en-US"/>
        </w:rPr>
        <w:t>,</w:t>
      </w:r>
    </w:p>
    <w:p w14:paraId="55B28188" w14:textId="74CEF3C5" w:rsidR="00BF1DF9" w:rsidRPr="00BF1DF9" w:rsidRDefault="00BF1DF9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r w:rsidRPr="008E17D7">
        <w:rPr>
          <w:rFonts w:ascii="GHEA Grapalat" w:hAnsi="GHEA Grapalat"/>
          <w:lang w:val="en-US"/>
        </w:rPr>
        <w:t>ՀՀ</w:t>
      </w:r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մարզերի</w:t>
      </w:r>
      <w:proofErr w:type="spellEnd"/>
      <w:r w:rsidRPr="00CB3C3B">
        <w:rPr>
          <w:rFonts w:ascii="GHEA Grapalat" w:hAnsi="GHEA Grapalat"/>
        </w:rPr>
        <w:t xml:space="preserve"> </w:t>
      </w:r>
      <w:r w:rsidRPr="008E17D7">
        <w:rPr>
          <w:rFonts w:ascii="GHEA Grapalat" w:hAnsi="GHEA Grapalat"/>
          <w:lang w:val="en-US"/>
        </w:rPr>
        <w:t>և</w:t>
      </w:r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Երևան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քաղաքի</w:t>
      </w:r>
      <w:proofErr w:type="spellEnd"/>
      <w:r w:rsidRPr="00EE372D">
        <w:rPr>
          <w:rFonts w:ascii="GHEA Grapalat" w:hAnsi="GHEA Grapalat"/>
        </w:rPr>
        <w:t>,</w:t>
      </w:r>
    </w:p>
    <w:p w14:paraId="3C201A1E" w14:textId="77777777" w:rsidR="00BF1DF9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BF1DF9">
        <w:rPr>
          <w:rFonts w:ascii="GHEA Grapalat" w:hAnsi="GHEA Grapalat" w:cs="Sylfaen"/>
        </w:rPr>
        <w:t>ուսումնական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հաստատությունների</w:t>
      </w:r>
      <w:proofErr w:type="spellEnd"/>
      <w:r w:rsidRPr="00BF1DF9">
        <w:rPr>
          <w:rFonts w:ascii="GHEA Grapalat" w:hAnsi="GHEA Grapalat"/>
        </w:rPr>
        <w:t>,</w:t>
      </w:r>
    </w:p>
    <w:p w14:paraId="3696D754" w14:textId="1EF8BA63" w:rsidR="00BF1DF9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BF1DF9">
        <w:rPr>
          <w:rFonts w:ascii="GHEA Grapalat" w:hAnsi="GHEA Grapalat"/>
        </w:rPr>
        <w:t>իր</w:t>
      </w:r>
      <w:proofErr w:type="spellEnd"/>
      <w:r w:rsidR="00526646">
        <w:rPr>
          <w:rFonts w:ascii="GHEA Grapalat" w:hAnsi="GHEA Grapalat"/>
          <w:lang w:val="en-US"/>
        </w:rPr>
        <w:t>ա</w:t>
      </w:r>
      <w:proofErr w:type="spellStart"/>
      <w:r w:rsidRPr="00BF1DF9">
        <w:rPr>
          <w:rFonts w:ascii="GHEA Grapalat" w:hAnsi="GHEA Grapalat"/>
        </w:rPr>
        <w:t>կանացված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վարչական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վարույթների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տևողության</w:t>
      </w:r>
      <w:proofErr w:type="spellEnd"/>
      <w:r w:rsidRPr="00BF1DF9">
        <w:rPr>
          <w:rFonts w:ascii="GHEA Grapalat" w:hAnsi="GHEA Grapalat"/>
        </w:rPr>
        <w:t xml:space="preserve">, </w:t>
      </w:r>
    </w:p>
    <w:p w14:paraId="53CF709B" w14:textId="59BAE57D" w:rsidR="00A66A46" w:rsidRPr="004C247F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E07370">
        <w:rPr>
          <w:rFonts w:ascii="GHEA Grapalat" w:hAnsi="GHEA Grapalat"/>
        </w:rPr>
        <w:t>դիմումատուների</w:t>
      </w:r>
      <w:proofErr w:type="spellEnd"/>
      <w:r w:rsidRPr="00E07370">
        <w:rPr>
          <w:rFonts w:ascii="GHEA Grapalat" w:hAnsi="GHEA Grapalat"/>
        </w:rPr>
        <w:t xml:space="preserve"> </w:t>
      </w:r>
      <w:proofErr w:type="spellStart"/>
      <w:r w:rsidRPr="00E07370">
        <w:rPr>
          <w:rFonts w:ascii="GHEA Grapalat" w:hAnsi="GHEA Grapalat"/>
        </w:rPr>
        <w:t>սեռերի</w:t>
      </w:r>
      <w:proofErr w:type="spellEnd"/>
      <w:r w:rsidR="003268BC">
        <w:rPr>
          <w:rFonts w:ascii="GHEA Grapalat" w:hAnsi="GHEA Grapalat"/>
          <w:lang w:val="en-US"/>
        </w:rPr>
        <w:t>,</w:t>
      </w:r>
    </w:p>
    <w:p w14:paraId="581FC1E6" w14:textId="77777777" w:rsidR="00A66A46" w:rsidRPr="00CB3C3B" w:rsidRDefault="00E07370" w:rsidP="00C73374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ի</w:t>
      </w:r>
      <w:r w:rsidR="00B83B07" w:rsidRPr="008E17D7">
        <w:rPr>
          <w:rFonts w:ascii="GHEA Grapalat" w:hAnsi="GHEA Grapalat"/>
          <w:lang w:val="en-US"/>
        </w:rPr>
        <w:t>րականացված</w:t>
      </w:r>
      <w:proofErr w:type="spellEnd"/>
      <w:r w:rsidR="00B83B07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վերահսկողական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գործառույթների</w:t>
      </w:r>
      <w:proofErr w:type="spellEnd"/>
      <w:r w:rsidR="00364236" w:rsidRPr="00CB3C3B">
        <w:rPr>
          <w:rFonts w:ascii="GHEA Grapalat" w:hAnsi="GHEA Grapalat"/>
        </w:rPr>
        <w:t xml:space="preserve"> (</w:t>
      </w:r>
      <w:proofErr w:type="spellStart"/>
      <w:r w:rsidR="00364236" w:rsidRPr="008E17D7">
        <w:rPr>
          <w:rFonts w:ascii="GHEA Grapalat" w:hAnsi="GHEA Grapalat"/>
          <w:lang w:val="en-US"/>
        </w:rPr>
        <w:t>ստուգում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կամ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ուսումնասիրություն</w:t>
      </w:r>
      <w:proofErr w:type="spellEnd"/>
      <w:r w:rsidR="00364236" w:rsidRPr="00CB3C3B">
        <w:rPr>
          <w:rFonts w:ascii="GHEA Grapalat" w:hAnsi="GHEA Grapalat"/>
        </w:rPr>
        <w:t xml:space="preserve">) </w:t>
      </w:r>
      <w:proofErr w:type="spellStart"/>
      <w:r w:rsidR="00B71776" w:rsidRPr="008E17D7">
        <w:rPr>
          <w:rFonts w:ascii="GHEA Grapalat" w:hAnsi="GHEA Grapalat"/>
          <w:lang w:val="en-US"/>
        </w:rPr>
        <w:t>արդյունքներ</w:t>
      </w:r>
      <w:proofErr w:type="spellEnd"/>
      <w:r w:rsidR="00F72D44">
        <w:rPr>
          <w:rFonts w:ascii="GHEA Grapalat" w:hAnsi="GHEA Grapalat"/>
          <w:lang w:val="hy-AM"/>
        </w:rPr>
        <w:t>,</w:t>
      </w:r>
    </w:p>
    <w:p w14:paraId="555E7B5B" w14:textId="77777777" w:rsidR="00B71776" w:rsidRPr="008E17D7" w:rsidRDefault="00E07370" w:rsidP="00C73374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en-US"/>
        </w:rPr>
      </w:pPr>
      <w:proofErr w:type="spellStart"/>
      <w:r>
        <w:rPr>
          <w:rFonts w:ascii="GHEA Grapalat" w:hAnsi="GHEA Grapalat"/>
          <w:lang w:val="en-US"/>
        </w:rPr>
        <w:t>բ</w:t>
      </w:r>
      <w:r w:rsidR="00B71776" w:rsidRPr="008E17D7">
        <w:rPr>
          <w:rFonts w:ascii="GHEA Grapalat" w:hAnsi="GHEA Grapalat"/>
          <w:lang w:val="en-US"/>
        </w:rPr>
        <w:t>արձրացված</w:t>
      </w:r>
      <w:proofErr w:type="spellEnd"/>
      <w:r w:rsidR="00B71776" w:rsidRPr="008E17D7">
        <w:rPr>
          <w:rFonts w:ascii="GHEA Grapalat" w:hAnsi="GHEA Grapalat"/>
          <w:lang w:val="en-US"/>
        </w:rPr>
        <w:t xml:space="preserve"> </w:t>
      </w:r>
      <w:proofErr w:type="spellStart"/>
      <w:r w:rsidR="00B71776" w:rsidRPr="008E17D7">
        <w:rPr>
          <w:rFonts w:ascii="GHEA Grapalat" w:hAnsi="GHEA Grapalat"/>
          <w:lang w:val="en-US"/>
        </w:rPr>
        <w:t>հարցերի</w:t>
      </w:r>
      <w:proofErr w:type="spellEnd"/>
      <w:r w:rsidR="00B71776" w:rsidRPr="008E17D7">
        <w:rPr>
          <w:rFonts w:ascii="GHEA Grapalat" w:hAnsi="GHEA Grapalat"/>
          <w:lang w:val="en-US"/>
        </w:rPr>
        <w:t xml:space="preserve"> </w:t>
      </w:r>
      <w:proofErr w:type="spellStart"/>
      <w:r w:rsidR="00DE76A1" w:rsidRPr="008E17D7">
        <w:rPr>
          <w:rFonts w:ascii="GHEA Grapalat" w:hAnsi="GHEA Grapalat"/>
          <w:lang w:val="en-US"/>
        </w:rPr>
        <w:t>բովանդակությ</w:t>
      </w:r>
      <w:r>
        <w:rPr>
          <w:rFonts w:ascii="GHEA Grapalat" w:hAnsi="GHEA Grapalat"/>
          <w:lang w:val="en-US"/>
        </w:rPr>
        <w:t>ու</w:t>
      </w:r>
      <w:r w:rsidR="00F715F8" w:rsidRPr="008E17D7">
        <w:rPr>
          <w:rFonts w:ascii="GHEA Grapalat" w:hAnsi="GHEA Grapalat"/>
          <w:lang w:val="en-US"/>
        </w:rPr>
        <w:t>ն</w:t>
      </w:r>
      <w:proofErr w:type="spellEnd"/>
      <w:r w:rsidR="0079576A" w:rsidRPr="008E17D7">
        <w:rPr>
          <w:rFonts w:ascii="GHEA Grapalat" w:hAnsi="GHEA Grapalat"/>
          <w:lang w:val="en-US"/>
        </w:rPr>
        <w:t>:</w:t>
      </w:r>
    </w:p>
    <w:p w14:paraId="706A5A42" w14:textId="6F1986A2" w:rsidR="00AB64D5" w:rsidRPr="00601666" w:rsidRDefault="004B72F9" w:rsidP="00601666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</w:rPr>
      </w:pPr>
      <w:r w:rsidRPr="00CB3E24">
        <w:rPr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24C105FF" wp14:editId="3FBC1F89">
            <wp:extent cx="5913120" cy="1440180"/>
            <wp:effectExtent l="0" t="0" r="11430" b="0"/>
            <wp:docPr id="159287317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AA1A4EC" w14:textId="77777777" w:rsidR="00EE62D6" w:rsidRDefault="00EE62D6" w:rsidP="00601666">
      <w:pPr>
        <w:rPr>
          <w:lang w:val="hy-AM"/>
        </w:rPr>
      </w:pPr>
      <w:bookmarkStart w:id="2" w:name="_Toc156381338"/>
    </w:p>
    <w:p w14:paraId="020B263A" w14:textId="77777777" w:rsidR="00601666" w:rsidRDefault="00601666" w:rsidP="00601666">
      <w:pPr>
        <w:rPr>
          <w:lang w:val="hy-AM"/>
        </w:rPr>
      </w:pPr>
    </w:p>
    <w:p w14:paraId="024927AF" w14:textId="77777777" w:rsidR="00601666" w:rsidRDefault="00601666" w:rsidP="00601666">
      <w:pPr>
        <w:rPr>
          <w:lang w:val="hy-AM"/>
        </w:rPr>
      </w:pPr>
    </w:p>
    <w:p w14:paraId="4B840D69" w14:textId="77777777" w:rsidR="00601666" w:rsidRDefault="00601666" w:rsidP="00601666">
      <w:pPr>
        <w:rPr>
          <w:lang w:val="hy-AM"/>
        </w:rPr>
      </w:pPr>
    </w:p>
    <w:p w14:paraId="24034EC3" w14:textId="77777777" w:rsidR="00601666" w:rsidRDefault="00601666" w:rsidP="00601666">
      <w:pPr>
        <w:rPr>
          <w:lang w:val="hy-AM"/>
        </w:rPr>
      </w:pPr>
    </w:p>
    <w:p w14:paraId="599E6B31" w14:textId="7006FAB6" w:rsidR="00AB64D5" w:rsidRPr="00F440A3" w:rsidRDefault="00A5363B" w:rsidP="00DD5FC4">
      <w:pPr>
        <w:pStyle w:val="1"/>
        <w:numPr>
          <w:ilvl w:val="0"/>
          <w:numId w:val="13"/>
        </w:numPr>
        <w:rPr>
          <w:rFonts w:ascii="GHEA Grapalat" w:hAnsi="GHEA Grapalat"/>
          <w:color w:val="244061" w:themeColor="accent1" w:themeShade="80"/>
          <w:sz w:val="18"/>
          <w:szCs w:val="18"/>
          <w:u w:val="single"/>
        </w:rPr>
      </w:pPr>
      <w:bookmarkStart w:id="3" w:name="_Toc172273961"/>
      <w:proofErr w:type="spellStart"/>
      <w:r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lastRenderedPageBreak/>
        <w:t>Դիմումների</w:t>
      </w:r>
      <w:proofErr w:type="spellEnd"/>
      <w:r w:rsidR="00AB64D5" w:rsidRPr="00F440A3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 xml:space="preserve"> </w:t>
      </w:r>
      <w:proofErr w:type="spellStart"/>
      <w:r w:rsidR="00AB64D5" w:rsidRPr="00F440A3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>քանակական</w:t>
      </w:r>
      <w:proofErr w:type="spellEnd"/>
      <w:r w:rsidR="00AB64D5" w:rsidRPr="00F440A3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 xml:space="preserve"> </w:t>
      </w:r>
      <w:proofErr w:type="spellStart"/>
      <w:r w:rsidR="00AB64D5" w:rsidRPr="00F440A3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>պատկեր</w:t>
      </w:r>
      <w:bookmarkEnd w:id="2"/>
      <w:bookmarkEnd w:id="3"/>
      <w:proofErr w:type="spellEnd"/>
    </w:p>
    <w:p w14:paraId="2D8324B9" w14:textId="4DFE0521" w:rsidR="00AB64D5" w:rsidRDefault="00AB64D5" w:rsidP="00AB64D5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202</w:t>
      </w:r>
      <w:r>
        <w:rPr>
          <w:rFonts w:ascii="GHEA Grapalat" w:hAnsi="GHEA Grapalat"/>
        </w:rPr>
        <w:t>4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>թվականի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</w:rPr>
        <w:t xml:space="preserve">1-ին </w:t>
      </w:r>
      <w:r w:rsidRPr="008E17D7">
        <w:rPr>
          <w:rFonts w:ascii="GHEA Grapalat" w:hAnsi="GHEA Grapalat"/>
          <w:lang w:val="af-ZA"/>
        </w:rPr>
        <w:t>կիսամյակում ԿՏՄ-ում</w:t>
      </w:r>
      <w:r w:rsidRPr="008E17D7">
        <w:rPr>
          <w:rFonts w:ascii="GHEA Grapalat" w:hAnsi="GHEA Grapalat"/>
          <w:lang w:val="hy-AM"/>
        </w:rPr>
        <w:t xml:space="preserve"> ստացվել </w:t>
      </w:r>
      <w:r w:rsidRPr="008E17D7">
        <w:rPr>
          <w:rFonts w:ascii="GHEA Grapalat" w:hAnsi="GHEA Grapalat"/>
        </w:rPr>
        <w:t>է</w:t>
      </w:r>
      <w:r w:rsidRPr="008E17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50</w:t>
      </w:r>
      <w:r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="004767F1">
        <w:rPr>
          <w:rFonts w:ascii="GHEA Grapalat" w:hAnsi="GHEA Grapalat"/>
          <w:lang w:val="af-ZA"/>
        </w:rPr>
        <w:t>դիմում</w:t>
      </w:r>
      <w:r w:rsidRPr="008E17D7">
        <w:rPr>
          <w:rFonts w:ascii="GHEA Grapalat" w:hAnsi="GHEA Grapalat"/>
          <w:lang w:val="af-ZA"/>
        </w:rPr>
        <w:t>,</w:t>
      </w:r>
      <w:r>
        <w:rPr>
          <w:rFonts w:ascii="GHEA Grapalat" w:hAnsi="GHEA Grapalat"/>
          <w:lang w:val="af-ZA"/>
        </w:rPr>
        <w:t xml:space="preserve"> որից 5-ը՝ </w:t>
      </w:r>
      <w:r w:rsidR="003268BC">
        <w:rPr>
          <w:rFonts w:ascii="GHEA Grapalat" w:hAnsi="GHEA Grapalat"/>
          <w:lang w:val="af-ZA"/>
        </w:rPr>
        <w:t xml:space="preserve">ԿՏՄ </w:t>
      </w:r>
      <w:r>
        <w:rPr>
          <w:rFonts w:ascii="GHEA Grapalat" w:hAnsi="GHEA Grapalat"/>
          <w:lang w:val="af-ZA"/>
        </w:rPr>
        <w:t>թեժ գծ</w:t>
      </w:r>
      <w:r w:rsidR="003268BC">
        <w:rPr>
          <w:rFonts w:ascii="GHEA Grapalat" w:hAnsi="GHEA Grapalat"/>
          <w:lang w:val="af-ZA"/>
        </w:rPr>
        <w:t>ով</w:t>
      </w:r>
      <w:r>
        <w:rPr>
          <w:rFonts w:ascii="GHEA Grapalat" w:hAnsi="GHEA Grapalat"/>
          <w:lang w:val="af-ZA"/>
        </w:rPr>
        <w:t>:</w:t>
      </w:r>
      <w:r w:rsidRPr="008E17D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Դիմում</w:t>
      </w:r>
      <w:r w:rsidR="004767F1">
        <w:rPr>
          <w:rFonts w:ascii="GHEA Grapalat" w:hAnsi="GHEA Grapalat"/>
          <w:lang w:val="af-ZA"/>
        </w:rPr>
        <w:t xml:space="preserve">ներից </w:t>
      </w:r>
      <w:r>
        <w:rPr>
          <w:rFonts w:ascii="GHEA Grapalat" w:hAnsi="GHEA Grapalat"/>
          <w:lang w:val="hy-AM"/>
        </w:rPr>
        <w:t>1-</w:t>
      </w:r>
      <w:r>
        <w:rPr>
          <w:rFonts w:ascii="GHEA Grapalat" w:hAnsi="GHEA Grapalat"/>
        </w:rPr>
        <w:t xml:space="preserve">ը </w:t>
      </w:r>
      <w:proofErr w:type="spellStart"/>
      <w:r>
        <w:rPr>
          <w:rFonts w:ascii="GHEA Grapalat" w:hAnsi="GHEA Grapalat"/>
        </w:rPr>
        <w:t>վերաբերել</w:t>
      </w:r>
      <w:proofErr w:type="spellEnd"/>
      <w:r>
        <w:rPr>
          <w:rFonts w:ascii="GHEA Grapalat" w:hAnsi="GHEA Grapalat"/>
        </w:rPr>
        <w:t xml:space="preserve"> է</w:t>
      </w:r>
      <w:r w:rsidRPr="00FE7B5A"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նախադպրոցական</w:t>
      </w:r>
      <w:proofErr w:type="spellEnd"/>
      <w:r>
        <w:rPr>
          <w:rFonts w:ascii="GHEA Grapalat" w:hAnsi="GHEA Grapalat"/>
        </w:rPr>
        <w:t>, 38</w:t>
      </w:r>
      <w:r w:rsidRPr="008E17D7">
        <w:rPr>
          <w:rFonts w:ascii="GHEA Grapalat" w:hAnsi="GHEA Grapalat"/>
          <w:lang w:val="hy-AM"/>
        </w:rPr>
        <w:t>-ը</w:t>
      </w:r>
      <w:r>
        <w:rPr>
          <w:rFonts w:ascii="GHEA Grapalat" w:hAnsi="GHEA Grapalat"/>
        </w:rPr>
        <w:t>`</w:t>
      </w:r>
      <w:r w:rsidRPr="008E17D7">
        <w:rPr>
          <w:rFonts w:ascii="GHEA Grapalat" w:hAnsi="GHEA Grapalat"/>
          <w:lang w:val="af-ZA"/>
        </w:rPr>
        <w:t xml:space="preserve"> հանրակրթական, </w:t>
      </w:r>
      <w:r>
        <w:rPr>
          <w:rFonts w:ascii="GHEA Grapalat" w:hAnsi="GHEA Grapalat"/>
          <w:lang w:val="af-ZA"/>
        </w:rPr>
        <w:t>4</w:t>
      </w:r>
      <w:r w:rsidRPr="008E17D7">
        <w:rPr>
          <w:rFonts w:ascii="GHEA Grapalat" w:hAnsi="GHEA Grapalat"/>
          <w:lang w:val="af-ZA"/>
        </w:rPr>
        <w:t xml:space="preserve">-ը՝ </w:t>
      </w:r>
      <w:r>
        <w:rPr>
          <w:rFonts w:ascii="GHEA Grapalat" w:hAnsi="GHEA Grapalat"/>
          <w:lang w:val="af-ZA"/>
        </w:rPr>
        <w:t xml:space="preserve">նախնական և </w:t>
      </w:r>
      <w:r w:rsidRPr="008E17D7">
        <w:rPr>
          <w:rFonts w:ascii="GHEA Grapalat" w:hAnsi="GHEA Grapalat"/>
          <w:lang w:val="af-ZA"/>
        </w:rPr>
        <w:t>միջին մասնագիտական</w:t>
      </w:r>
      <w:r w:rsidR="00E87F06">
        <w:rPr>
          <w:rFonts w:ascii="GHEA Grapalat" w:hAnsi="GHEA Grapalat"/>
          <w:lang w:val="af-ZA"/>
        </w:rPr>
        <w:t>, 2-ը բարձրագույն</w:t>
      </w:r>
      <w:r w:rsidRPr="008E17D7">
        <w:rPr>
          <w:rFonts w:ascii="GHEA Grapalat" w:hAnsi="GHEA Grapalat"/>
          <w:lang w:val="af-ZA"/>
        </w:rPr>
        <w:t xml:space="preserve"> ուսումնական հաստատությունների</w:t>
      </w:r>
      <w:r w:rsidR="007A4576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hy-AM"/>
        </w:rPr>
        <w:t>գործունեությանը</w:t>
      </w:r>
      <w:r w:rsidRPr="008E17D7">
        <w:rPr>
          <w:rFonts w:ascii="GHEA Grapalat" w:hAnsi="GHEA Grapalat"/>
          <w:lang w:val="af-ZA"/>
        </w:rPr>
        <w:t>:</w:t>
      </w:r>
      <w:r w:rsidRPr="008E17D7">
        <w:rPr>
          <w:rFonts w:ascii="GHEA Grapalat" w:hAnsi="GHEA Grapalat"/>
          <w:lang w:val="hy-AM"/>
        </w:rPr>
        <w:t xml:space="preserve"> </w:t>
      </w:r>
    </w:p>
    <w:p w14:paraId="1B249298" w14:textId="647C56D8" w:rsidR="00AB64D5" w:rsidRPr="001A23C5" w:rsidRDefault="00DD5FC4" w:rsidP="00DD5FC4">
      <w:pPr>
        <w:pStyle w:val="2"/>
        <w:ind w:left="360"/>
        <w:rPr>
          <w:rFonts w:ascii="GHEA Grapalat" w:hAnsi="GHEA Grapalat"/>
          <w:color w:val="244061" w:themeColor="accent1" w:themeShade="80"/>
          <w:u w:val="single"/>
          <w:lang w:val="hy-AM"/>
        </w:rPr>
      </w:pPr>
      <w:bookmarkStart w:id="4" w:name="_Toc156381339"/>
      <w:bookmarkStart w:id="5" w:name="_Toc172273962"/>
      <w:r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hy-AM"/>
        </w:rPr>
        <w:t>1</w:t>
      </w:r>
      <w:r>
        <w:rPr>
          <w:rFonts w:ascii="Cambria Math" w:hAnsi="Cambria Math"/>
          <w:color w:val="244061" w:themeColor="accent1" w:themeShade="80"/>
          <w:sz w:val="32"/>
          <w:szCs w:val="32"/>
          <w:u w:val="single"/>
          <w:lang w:val="hy-AM"/>
        </w:rPr>
        <w:t>․</w:t>
      </w:r>
      <w:r w:rsidRPr="00DD5FC4"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hy-AM"/>
        </w:rPr>
        <w:t xml:space="preserve">1  </w:t>
      </w:r>
      <w:r w:rsidR="00AB64D5" w:rsidRPr="001A23C5"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hy-AM"/>
        </w:rPr>
        <w:t xml:space="preserve">Ըստ </w:t>
      </w:r>
      <w:bookmarkEnd w:id="4"/>
      <w:r w:rsidR="00AB64D5" w:rsidRPr="001A23C5"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hy-AM"/>
        </w:rPr>
        <w:t>կիսամյակների</w:t>
      </w:r>
      <w:bookmarkEnd w:id="5"/>
    </w:p>
    <w:p w14:paraId="79CCA524" w14:textId="76B21A5E" w:rsidR="00C43C59" w:rsidRDefault="00D445F0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>
        <w:rPr>
          <w:rFonts w:ascii="GHEA Grapalat" w:hAnsi="GHEA Grapala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ADD8EAA" wp14:editId="463ED79E">
                <wp:simplePos x="0" y="0"/>
                <wp:positionH relativeFrom="column">
                  <wp:posOffset>5436870</wp:posOffset>
                </wp:positionH>
                <wp:positionV relativeFrom="paragraph">
                  <wp:posOffset>2120900</wp:posOffset>
                </wp:positionV>
                <wp:extent cx="1085850" cy="647700"/>
                <wp:effectExtent l="9525" t="28575" r="47625" b="28575"/>
                <wp:wrapNone/>
                <wp:docPr id="641583344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5850" cy="647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4BC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" o:spid="_x0000_s1026" type="#_x0000_t13" style="position:absolute;margin-left:428.1pt;margin-top:167pt;width:85.5pt;height:51pt;rotation:-9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" adj="15158" fillcolor="#4f81bd [3204]" strokecolor="#0a121c [484]" strokeweight="2pt"/>
            </w:pict>
          </mc:Fallback>
        </mc:AlternateContent>
      </w:r>
      <w:r w:rsidR="00ED0455" w:rsidRPr="008E17D7">
        <w:rPr>
          <w:rFonts w:ascii="GHEA Grapalat" w:hAnsi="GHEA Grapalat"/>
          <w:lang w:val="hy-AM"/>
        </w:rPr>
        <w:t>2</w:t>
      </w:r>
      <w:r w:rsidR="008D5413" w:rsidRPr="008E17D7">
        <w:rPr>
          <w:rFonts w:ascii="GHEA Grapalat" w:hAnsi="GHEA Grapalat"/>
          <w:noProof/>
          <w:color w:val="000000"/>
          <w:lang w:val="af-ZA" w:eastAsia="ru-RU"/>
        </w:rPr>
        <w:t>0</w:t>
      </w:r>
      <w:r w:rsidR="00CA481F" w:rsidRPr="008E17D7">
        <w:rPr>
          <w:rFonts w:ascii="GHEA Grapalat" w:hAnsi="GHEA Grapalat"/>
          <w:noProof/>
          <w:color w:val="000000"/>
          <w:lang w:val="hy-AM" w:eastAsia="ru-RU"/>
        </w:rPr>
        <w:t>2</w:t>
      </w:r>
      <w:r w:rsidR="00AB64D5">
        <w:rPr>
          <w:rFonts w:ascii="GHEA Grapalat" w:hAnsi="GHEA Grapalat"/>
          <w:noProof/>
          <w:color w:val="000000"/>
          <w:lang w:val="hy-AM" w:eastAsia="ru-RU"/>
        </w:rPr>
        <w:t>3</w:t>
      </w:r>
      <w:r w:rsidR="00236C89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>թ</w:t>
      </w:r>
      <w:r w:rsidR="003145BF" w:rsidRPr="008E17D7">
        <w:rPr>
          <w:rFonts w:ascii="GHEA Grapalat" w:hAnsi="GHEA Grapalat"/>
          <w:noProof/>
          <w:color w:val="000000"/>
          <w:lang w:val="hy-AM" w:eastAsia="ru-RU"/>
        </w:rPr>
        <w:t>վականի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A481F" w:rsidRPr="008E17D7">
        <w:rPr>
          <w:rFonts w:ascii="GHEA Grapalat" w:hAnsi="GHEA Grapalat"/>
          <w:noProof/>
          <w:color w:val="000000"/>
          <w:lang w:val="hy-AM" w:eastAsia="ru-RU"/>
        </w:rPr>
        <w:t>1-ին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43C59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C43C59" w:rsidRPr="004B40A6">
        <w:rPr>
          <w:rFonts w:ascii="GHEA Grapalat" w:hAnsi="GHEA Grapalat"/>
          <w:noProof/>
          <w:color w:val="000000"/>
          <w:lang w:val="hy-AM" w:eastAsia="ru-RU"/>
        </w:rPr>
        <w:t xml:space="preserve">2-րդ </w:t>
      </w:r>
      <w:r w:rsidR="007A590B" w:rsidRPr="008E17D7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C43C59">
        <w:rPr>
          <w:rFonts w:ascii="GHEA Grapalat" w:hAnsi="GHEA Grapalat"/>
          <w:noProof/>
          <w:color w:val="000000"/>
          <w:lang w:val="hy-AM" w:eastAsia="ru-RU"/>
        </w:rPr>
        <w:t>ներ</w:t>
      </w:r>
      <w:r w:rsidR="007A590B" w:rsidRPr="008E17D7">
        <w:rPr>
          <w:rFonts w:ascii="GHEA Grapalat" w:hAnsi="GHEA Grapalat"/>
          <w:noProof/>
          <w:color w:val="000000"/>
          <w:lang w:val="hy-AM" w:eastAsia="ru-RU"/>
        </w:rPr>
        <w:t>ի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 xml:space="preserve"> համեմատությամբ</w:t>
      </w:r>
      <w:r w:rsidR="00A5363B">
        <w:rPr>
          <w:rFonts w:ascii="GHEA Grapalat" w:hAnsi="GHEA Grapalat"/>
          <w:noProof/>
          <w:color w:val="000000"/>
          <w:lang w:val="hy-AM" w:eastAsia="ru-RU"/>
        </w:rPr>
        <w:t xml:space="preserve"> դիմում</w:t>
      </w:r>
      <w:r w:rsidR="00FE7B5A" w:rsidRPr="00FE7B5A">
        <w:rPr>
          <w:rFonts w:ascii="GHEA Grapalat" w:hAnsi="GHEA Grapalat"/>
          <w:noProof/>
          <w:color w:val="000000"/>
          <w:lang w:val="hy-AM" w:eastAsia="ru-RU"/>
        </w:rPr>
        <w:t>ների քանակական</w:t>
      </w:r>
      <w:r w:rsidR="00695E86" w:rsidRPr="00695E86">
        <w:rPr>
          <w:rFonts w:ascii="GHEA Grapalat" w:hAnsi="GHEA Grapalat"/>
          <w:noProof/>
          <w:color w:val="000000"/>
          <w:lang w:val="hy-AM" w:eastAsia="ru-RU"/>
        </w:rPr>
        <w:t xml:space="preserve"> պատկերը հետևյալն է</w:t>
      </w:r>
      <w:r w:rsidR="00C43C59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95E86">
        <w:rPr>
          <w:rFonts w:ascii="GHEA Grapalat" w:hAnsi="GHEA Grapalat"/>
          <w:noProof/>
          <w:color w:val="000000"/>
          <w:lang w:val="hy-AM" w:eastAsia="ru-RU"/>
        </w:rPr>
        <w:t>(</w:t>
      </w:r>
      <w:r w:rsidR="00C43C59" w:rsidRPr="00AB25FB">
        <w:rPr>
          <w:rFonts w:ascii="GHEA Grapalat" w:hAnsi="GHEA Grapalat"/>
          <w:noProof/>
          <w:color w:val="000000" w:themeColor="text1"/>
          <w:lang w:val="hy-AM" w:eastAsia="ru-RU"/>
        </w:rPr>
        <w:t xml:space="preserve">աղյուսակ </w:t>
      </w:r>
      <w:r w:rsidR="00C43C59" w:rsidRPr="004B40A6">
        <w:rPr>
          <w:rFonts w:ascii="GHEA Grapalat" w:hAnsi="GHEA Grapalat"/>
          <w:noProof/>
          <w:color w:val="000000"/>
          <w:lang w:val="hy-AM" w:eastAsia="ru-RU"/>
        </w:rPr>
        <w:t>1</w:t>
      </w:r>
      <w:r w:rsidR="00695E86">
        <w:rPr>
          <w:rFonts w:ascii="GHEA Grapalat" w:hAnsi="GHEA Grapalat"/>
          <w:noProof/>
          <w:color w:val="000000"/>
          <w:lang w:val="hy-AM" w:eastAsia="ru-RU"/>
        </w:rPr>
        <w:t>)</w:t>
      </w:r>
      <w:r w:rsidR="00695E86" w:rsidRPr="00695E86">
        <w:rPr>
          <w:rFonts w:ascii="GHEA Grapalat" w:hAnsi="GHEA Grapalat"/>
          <w:noProof/>
          <w:color w:val="000000"/>
          <w:lang w:val="hy-AM" w:eastAsia="ru-RU"/>
        </w:rPr>
        <w:t>՝</w:t>
      </w:r>
    </w:p>
    <w:p w14:paraId="1A553177" w14:textId="77777777" w:rsidR="003268ED" w:rsidRDefault="003268ED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2349"/>
        <w:gridCol w:w="1440"/>
        <w:gridCol w:w="1711"/>
        <w:gridCol w:w="1556"/>
      </w:tblGrid>
      <w:tr w:rsidR="00AB64D5" w:rsidRPr="00E93F27" w14:paraId="7E70D7D5" w14:textId="77777777" w:rsidTr="00AB6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0"/>
          <w:jc w:val="center"/>
        </w:trPr>
        <w:tc>
          <w:tcPr>
            <w:tcW w:w="6433" w:type="dxa"/>
            <w:gridSpan w:val="4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E8577B" w14:textId="4A145DCD" w:rsidR="00AB64D5" w:rsidRDefault="00AB64D5">
            <w:pPr>
              <w:tabs>
                <w:tab w:val="left" w:pos="142"/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b/>
                <w:bCs/>
                <w:noProof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>Աղյուսակ 1: Դիմումների քանակական դինամիկան նախորդ 2 կիսամյակների համեմատությամբ</w:t>
            </w:r>
          </w:p>
        </w:tc>
      </w:tr>
      <w:tr w:rsidR="00AB64D5" w14:paraId="6650DB0F" w14:textId="77777777" w:rsidTr="00AB64D5">
        <w:trPr>
          <w:trHeight w:val="650"/>
          <w:jc w:val="center"/>
        </w:trPr>
        <w:tc>
          <w:tcPr>
            <w:tcW w:w="228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4A14F187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Ժամանակահատված</w:t>
            </w:r>
            <w:proofErr w:type="spellEnd"/>
          </w:p>
        </w:tc>
        <w:tc>
          <w:tcPr>
            <w:tcW w:w="13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2082984B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Դիմումների (բողոք) թիվ</w:t>
            </w:r>
          </w:p>
        </w:tc>
        <w:tc>
          <w:tcPr>
            <w:tcW w:w="12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4D193D54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 xml:space="preserve">2024թվականի </w:t>
            </w:r>
            <w:r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  <w:t>1-ին</w:t>
            </w:r>
            <w:r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 xml:space="preserve"> կիսամյակ</w:t>
            </w:r>
          </w:p>
        </w:tc>
        <w:tc>
          <w:tcPr>
            <w:tcW w:w="14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5C528F50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  <w:t>Դինամիկա</w:t>
            </w:r>
          </w:p>
        </w:tc>
      </w:tr>
      <w:tr w:rsidR="00AB64D5" w14:paraId="4467959E" w14:textId="77777777" w:rsidTr="00AB64D5">
        <w:trPr>
          <w:trHeight w:val="650"/>
          <w:jc w:val="center"/>
        </w:trPr>
        <w:tc>
          <w:tcPr>
            <w:tcW w:w="228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6F0B6F9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af-ZA" w:eastAsia="ru-RU"/>
              </w:rPr>
              <w:t>0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թվականի 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1-ին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կիսամյակ</w:t>
            </w:r>
          </w:p>
        </w:tc>
        <w:tc>
          <w:tcPr>
            <w:tcW w:w="13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1BA85736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26" w:type="dxa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244061" w:themeFill="accent1" w:themeFillShade="80"/>
            <w:vAlign w:val="center"/>
          </w:tcPr>
          <w:p w14:paraId="2426638C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highlight w:val="yellow"/>
                <w:lang w:val="hy-AM" w:eastAsia="ru-RU"/>
              </w:rPr>
            </w:pPr>
          </w:p>
          <w:p w14:paraId="6FC5BCC9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eastAsia="ru-RU"/>
              </w:rPr>
              <w:t>45</w:t>
            </w:r>
            <w:r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</w:p>
          <w:p w14:paraId="0FE85D70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noProof/>
                <w:color w:val="FF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val="hy-AM" w:eastAsia="ru-RU"/>
              </w:rPr>
              <w:t>դիմում (բողոք)</w:t>
            </w:r>
          </w:p>
        </w:tc>
        <w:tc>
          <w:tcPr>
            <w:tcW w:w="14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0555340" w14:textId="2B26CC44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noProof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+ </w:t>
            </w:r>
            <w:r w:rsidR="009D65FE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114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%</w:t>
            </w:r>
          </w:p>
        </w:tc>
      </w:tr>
      <w:tr w:rsidR="00AB64D5" w14:paraId="26680663" w14:textId="77777777" w:rsidTr="00AB64D5">
        <w:trPr>
          <w:trHeight w:val="584"/>
          <w:jc w:val="center"/>
        </w:trPr>
        <w:tc>
          <w:tcPr>
            <w:tcW w:w="228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4E3A04B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</w:t>
            </w:r>
            <w:r w:rsidRPr="00AB64D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023 թվականի 2-րդ կիսամյակ</w:t>
            </w:r>
          </w:p>
        </w:tc>
        <w:tc>
          <w:tcPr>
            <w:tcW w:w="13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B894B8B" w14:textId="77777777" w:rsidR="00AB64D5" w:rsidRDefault="00AB64D5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0" w:type="auto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1D23D55C" w14:textId="77777777" w:rsidR="00AB64D5" w:rsidRDefault="00AB64D5">
            <w:pPr>
              <w:rPr>
                <w:rFonts w:ascii="GHEA Grapalat" w:hAnsi="GHEA Grapalat"/>
                <w:noProof/>
                <w:color w:val="FF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02BCF74D" w14:textId="251B9DDF" w:rsidR="00AB64D5" w:rsidRDefault="00CB3E24" w:rsidP="00CB3E24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rPr>
                <w:rFonts w:ascii="GHEA Grapalat" w:hAnsi="GHEA Grapalat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      </w:t>
            </w:r>
            <w:r w:rsidR="00D445F0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= </w:t>
            </w:r>
            <w:r w:rsidR="00AB64D5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 xml:space="preserve">% </w:t>
            </w:r>
          </w:p>
        </w:tc>
      </w:tr>
    </w:tbl>
    <w:p w14:paraId="7BD98CD4" w14:textId="77777777" w:rsidR="006F6094" w:rsidRDefault="006F6094" w:rsidP="00177EB7">
      <w:p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p w14:paraId="6F5FA077" w14:textId="70D159B8" w:rsidR="00E11910" w:rsidRPr="004767F1" w:rsidRDefault="006F6094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6F6094">
        <w:rPr>
          <w:rFonts w:ascii="GHEA Grapalat" w:hAnsi="GHEA Grapalat"/>
          <w:noProof/>
          <w:color w:val="000000"/>
          <w:lang w:val="hy-AM" w:eastAsia="ru-RU"/>
        </w:rPr>
        <w:t>202</w:t>
      </w:r>
      <w:r w:rsidR="00621983">
        <w:rPr>
          <w:rFonts w:ascii="GHEA Grapalat" w:hAnsi="GHEA Grapalat"/>
          <w:noProof/>
          <w:color w:val="000000"/>
          <w:lang w:val="hy-AM" w:eastAsia="ru-RU"/>
        </w:rPr>
        <w:t>3</w:t>
      </w:r>
      <w:r w:rsidRPr="006F6094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4767F1" w:rsidRPr="00E065AE">
        <w:rPr>
          <w:rFonts w:ascii="GHEA Grapalat" w:hAnsi="GHEA Grapalat"/>
          <w:noProof/>
          <w:color w:val="000000"/>
          <w:lang w:val="hy-AM" w:eastAsia="ru-RU"/>
        </w:rPr>
        <w:t>I</w:t>
      </w:r>
      <w:r w:rsidR="004767F1" w:rsidRPr="006F6094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Pr="006F6094">
        <w:rPr>
          <w:rFonts w:ascii="GHEA Grapalat" w:hAnsi="GHEA Grapalat"/>
          <w:noProof/>
          <w:color w:val="000000"/>
          <w:lang w:val="hy-AM" w:eastAsia="ru-RU"/>
        </w:rPr>
        <w:t xml:space="preserve">կիսամյակի համեմատությամբ 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621983">
        <w:rPr>
          <w:rFonts w:ascii="GHEA Grapalat" w:hAnsi="GHEA Grapalat"/>
          <w:noProof/>
          <w:color w:val="000000"/>
          <w:lang w:val="hy-AM" w:eastAsia="ru-RU"/>
        </w:rPr>
        <w:t>4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 xml:space="preserve"> թվականի I կիսամյակում </w:t>
      </w:r>
      <w:r w:rsidRPr="006F6094">
        <w:rPr>
          <w:rFonts w:ascii="GHEA Grapalat" w:hAnsi="GHEA Grapalat"/>
          <w:noProof/>
          <w:color w:val="000000"/>
          <w:lang w:val="hy-AM" w:eastAsia="ru-RU"/>
        </w:rPr>
        <w:t>դիմում</w:t>
      </w:r>
      <w:r w:rsidR="009D65FE">
        <w:rPr>
          <w:rFonts w:ascii="GHEA Grapalat" w:hAnsi="GHEA Grapalat"/>
          <w:noProof/>
          <w:color w:val="000000"/>
          <w:lang w:val="hy-AM" w:eastAsia="ru-RU"/>
        </w:rPr>
        <w:t xml:space="preserve">ների </w:t>
      </w:r>
      <w:r w:rsidRPr="006F6094">
        <w:rPr>
          <w:rFonts w:ascii="GHEA Grapalat" w:hAnsi="GHEA Grapalat"/>
          <w:noProof/>
          <w:color w:val="000000"/>
          <w:lang w:val="hy-AM" w:eastAsia="ru-RU"/>
        </w:rPr>
        <w:t xml:space="preserve">թիվը </w:t>
      </w:r>
      <w:r w:rsidR="00621983">
        <w:rPr>
          <w:rFonts w:ascii="GHEA Grapalat" w:hAnsi="GHEA Grapalat"/>
          <w:noProof/>
          <w:color w:val="000000"/>
          <w:lang w:val="hy-AM" w:eastAsia="ru-RU"/>
        </w:rPr>
        <w:t>կրկնապատ</w:t>
      </w:r>
      <w:r w:rsidR="00392B72">
        <w:rPr>
          <w:rFonts w:ascii="GHEA Grapalat" w:hAnsi="GHEA Grapalat"/>
          <w:noProof/>
          <w:color w:val="000000"/>
          <w:lang w:val="hy-AM" w:eastAsia="ru-RU"/>
        </w:rPr>
        <w:t xml:space="preserve">իկից ավելի </w:t>
      </w:r>
      <w:r w:rsidR="00621983">
        <w:rPr>
          <w:rFonts w:ascii="GHEA Grapalat" w:hAnsi="GHEA Grapalat"/>
          <w:noProof/>
          <w:color w:val="000000"/>
          <w:lang w:val="hy-AM" w:eastAsia="ru-RU"/>
        </w:rPr>
        <w:t>է</w:t>
      </w:r>
      <w:r w:rsidR="00392B72">
        <w:rPr>
          <w:rFonts w:ascii="GHEA Grapalat" w:hAnsi="GHEA Grapalat"/>
          <w:noProof/>
          <w:color w:val="000000"/>
          <w:lang w:val="hy-AM" w:eastAsia="ru-RU"/>
        </w:rPr>
        <w:t xml:space="preserve"> եղել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>, իսկ 202</w:t>
      </w:r>
      <w:r w:rsidR="00621983">
        <w:rPr>
          <w:rFonts w:ascii="GHEA Grapalat" w:hAnsi="GHEA Grapalat"/>
          <w:noProof/>
          <w:color w:val="000000"/>
          <w:lang w:val="hy-AM" w:eastAsia="ru-RU"/>
        </w:rPr>
        <w:t>3</w:t>
      </w:r>
      <w:r w:rsidR="004767F1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4767F1" w:rsidRPr="00E065AE">
        <w:rPr>
          <w:rFonts w:ascii="GHEA Grapalat" w:hAnsi="GHEA Grapalat"/>
          <w:noProof/>
          <w:color w:val="000000"/>
          <w:lang w:val="hy-AM" w:eastAsia="ru-RU"/>
        </w:rPr>
        <w:t>II</w:t>
      </w:r>
      <w:r w:rsidR="004767F1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21983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621983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621983">
        <w:rPr>
          <w:rFonts w:ascii="GHEA Grapalat" w:hAnsi="GHEA Grapalat"/>
          <w:noProof/>
          <w:color w:val="000000"/>
          <w:lang w:val="hy-AM" w:eastAsia="ru-RU"/>
        </w:rPr>
        <w:t>4</w:t>
      </w:r>
      <w:r w:rsidR="00621983" w:rsidRPr="00E065AE">
        <w:rPr>
          <w:rFonts w:ascii="GHEA Grapalat" w:hAnsi="GHEA Grapalat"/>
          <w:noProof/>
          <w:color w:val="000000"/>
          <w:lang w:val="hy-AM" w:eastAsia="ru-RU"/>
        </w:rPr>
        <w:t xml:space="preserve"> թվականի I </w:t>
      </w:r>
      <w:r w:rsidR="00621983" w:rsidRPr="004767F1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4336EF">
        <w:rPr>
          <w:rFonts w:ascii="GHEA Grapalat" w:hAnsi="GHEA Grapalat"/>
          <w:noProof/>
          <w:color w:val="000000"/>
          <w:lang w:val="hy-AM" w:eastAsia="ru-RU"/>
        </w:rPr>
        <w:t>ներ</w:t>
      </w:r>
      <w:r w:rsidR="00621983" w:rsidRPr="004767F1">
        <w:rPr>
          <w:rFonts w:ascii="GHEA Grapalat" w:hAnsi="GHEA Grapalat"/>
          <w:noProof/>
          <w:color w:val="000000"/>
          <w:lang w:val="hy-AM" w:eastAsia="ru-RU"/>
        </w:rPr>
        <w:t>ում</w:t>
      </w:r>
      <w:r w:rsidR="004336EF">
        <w:rPr>
          <w:rFonts w:ascii="GHEA Grapalat" w:hAnsi="GHEA Grapalat"/>
          <w:noProof/>
          <w:color w:val="000000"/>
          <w:lang w:val="hy-AM" w:eastAsia="ru-RU"/>
        </w:rPr>
        <w:t xml:space="preserve"> ստացվել են հավասար թվով դիմումներ</w:t>
      </w:r>
      <w:r w:rsidR="007A4576">
        <w:rPr>
          <w:rFonts w:ascii="GHEA Grapalat" w:hAnsi="GHEA Grapalat"/>
          <w:noProof/>
          <w:color w:val="000000"/>
          <w:lang w:val="hy-AM" w:eastAsia="ru-RU"/>
        </w:rPr>
        <w:t xml:space="preserve">: </w:t>
      </w:r>
      <w:r w:rsidR="00CA481F" w:rsidRPr="004767F1">
        <w:rPr>
          <w:rFonts w:ascii="GHEA Grapalat" w:hAnsi="GHEA Grapalat"/>
          <w:lang w:val="af-ZA"/>
        </w:rPr>
        <w:t>202</w:t>
      </w:r>
      <w:r w:rsidR="00BA0643" w:rsidRPr="004767F1">
        <w:rPr>
          <w:rFonts w:ascii="GHEA Grapalat" w:hAnsi="GHEA Grapalat"/>
          <w:lang w:val="af-ZA"/>
        </w:rPr>
        <w:t>2</w:t>
      </w:r>
      <w:r w:rsidR="009D65FE" w:rsidRPr="004767F1">
        <w:rPr>
          <w:rFonts w:ascii="GHEA Grapalat" w:hAnsi="GHEA Grapalat"/>
          <w:lang w:val="af-ZA"/>
        </w:rPr>
        <w:t xml:space="preserve">, </w:t>
      </w:r>
      <w:r w:rsidR="00CA481F" w:rsidRPr="004767F1">
        <w:rPr>
          <w:rFonts w:ascii="GHEA Grapalat" w:hAnsi="GHEA Grapalat"/>
          <w:lang w:val="af-ZA"/>
        </w:rPr>
        <w:t>202</w:t>
      </w:r>
      <w:r w:rsidR="00BA0643" w:rsidRPr="004767F1">
        <w:rPr>
          <w:rFonts w:ascii="GHEA Grapalat" w:hAnsi="GHEA Grapalat"/>
          <w:lang w:val="af-ZA"/>
        </w:rPr>
        <w:t>3</w:t>
      </w:r>
      <w:r w:rsidR="009D65FE" w:rsidRPr="004767F1">
        <w:rPr>
          <w:rFonts w:ascii="GHEA Grapalat" w:hAnsi="GHEA Grapalat"/>
          <w:lang w:val="af-ZA"/>
        </w:rPr>
        <w:t xml:space="preserve"> և 2024</w:t>
      </w:r>
      <w:r w:rsidR="00C12D26" w:rsidRPr="004767F1">
        <w:rPr>
          <w:rFonts w:ascii="GHEA Grapalat" w:hAnsi="GHEA Grapalat"/>
          <w:lang w:val="af-ZA"/>
        </w:rPr>
        <w:t xml:space="preserve"> թվական</w:t>
      </w:r>
      <w:r w:rsidR="00DF31C9" w:rsidRPr="004767F1">
        <w:rPr>
          <w:rFonts w:ascii="GHEA Grapalat" w:hAnsi="GHEA Grapalat"/>
          <w:lang w:val="af-ZA"/>
        </w:rPr>
        <w:t>ներ</w:t>
      </w:r>
      <w:r w:rsidR="00C12D26" w:rsidRPr="004767F1">
        <w:rPr>
          <w:rFonts w:ascii="GHEA Grapalat" w:hAnsi="GHEA Grapalat"/>
          <w:lang w:val="af-ZA"/>
        </w:rPr>
        <w:t>ի</w:t>
      </w:r>
      <w:r w:rsidR="00A33747" w:rsidRPr="004767F1">
        <w:rPr>
          <w:rFonts w:ascii="GHEA Grapalat" w:hAnsi="GHEA Grapalat"/>
          <w:lang w:val="af-ZA"/>
        </w:rPr>
        <w:t xml:space="preserve"> </w:t>
      </w:r>
      <w:r w:rsidR="004767F1" w:rsidRPr="004767F1">
        <w:rPr>
          <w:rFonts w:ascii="GHEA Grapalat" w:hAnsi="GHEA Grapalat"/>
          <w:noProof/>
          <w:color w:val="000000"/>
          <w:lang w:val="hy-AM" w:eastAsia="ru-RU"/>
        </w:rPr>
        <w:t>I</w:t>
      </w:r>
      <w:r w:rsidR="004767F1" w:rsidRPr="004767F1">
        <w:rPr>
          <w:rFonts w:ascii="GHEA Grapalat" w:hAnsi="GHEA Grapalat"/>
          <w:lang w:val="af-ZA"/>
        </w:rPr>
        <w:t xml:space="preserve"> </w:t>
      </w:r>
      <w:r w:rsidR="00A33747" w:rsidRPr="004767F1">
        <w:rPr>
          <w:rFonts w:ascii="GHEA Grapalat" w:hAnsi="GHEA Grapalat"/>
          <w:lang w:val="af-ZA"/>
        </w:rPr>
        <w:t>կիսամյակների ընթացքում ստացված դիմում</w:t>
      </w:r>
      <w:r w:rsidR="002D5E14">
        <w:rPr>
          <w:rFonts w:ascii="GHEA Grapalat" w:hAnsi="GHEA Grapalat"/>
          <w:lang w:val="hy-AM"/>
        </w:rPr>
        <w:t xml:space="preserve">ների </w:t>
      </w:r>
      <w:r w:rsidR="00A33747" w:rsidRPr="004767F1">
        <w:rPr>
          <w:rFonts w:ascii="GHEA Grapalat" w:hAnsi="GHEA Grapalat"/>
          <w:lang w:val="af-ZA"/>
        </w:rPr>
        <w:t>թիվն</w:t>
      </w:r>
      <w:r w:rsidR="003D3522" w:rsidRPr="004767F1">
        <w:rPr>
          <w:rFonts w:ascii="GHEA Grapalat" w:hAnsi="GHEA Grapalat"/>
          <w:lang w:val="af-ZA"/>
        </w:rPr>
        <w:t>՝</w:t>
      </w:r>
      <w:r w:rsidR="00A33747" w:rsidRPr="004767F1">
        <w:rPr>
          <w:rFonts w:ascii="GHEA Grapalat" w:hAnsi="GHEA Grapalat"/>
          <w:lang w:val="af-ZA"/>
        </w:rPr>
        <w:t xml:space="preserve"> ըստ </w:t>
      </w:r>
      <w:r w:rsidR="00643050" w:rsidRPr="004767F1">
        <w:rPr>
          <w:rFonts w:ascii="GHEA Grapalat" w:hAnsi="GHEA Grapalat"/>
          <w:lang w:val="af-ZA"/>
        </w:rPr>
        <w:t xml:space="preserve">ամիսների ներկայացված </w:t>
      </w:r>
      <w:r w:rsidR="004336EF">
        <w:rPr>
          <w:rFonts w:ascii="GHEA Grapalat" w:hAnsi="GHEA Grapalat"/>
          <w:lang w:val="af-ZA"/>
        </w:rPr>
        <w:t>են</w:t>
      </w:r>
      <w:r w:rsidR="00643050" w:rsidRPr="004767F1">
        <w:rPr>
          <w:rFonts w:ascii="GHEA Grapalat" w:hAnsi="GHEA Grapalat"/>
          <w:lang w:val="af-ZA"/>
        </w:rPr>
        <w:t xml:space="preserve"> </w:t>
      </w:r>
      <w:r w:rsidR="003D3522" w:rsidRPr="004767F1">
        <w:rPr>
          <w:rFonts w:ascii="GHEA Grapalat" w:hAnsi="GHEA Grapalat"/>
          <w:lang w:val="af-ZA"/>
        </w:rPr>
        <w:t>գ</w:t>
      </w:r>
      <w:r w:rsidR="00A33747" w:rsidRPr="004767F1">
        <w:rPr>
          <w:rFonts w:ascii="GHEA Grapalat" w:hAnsi="GHEA Grapalat"/>
          <w:lang w:val="af-ZA"/>
        </w:rPr>
        <w:t>ծապատկեր 1</w:t>
      </w:r>
      <w:r w:rsidR="00643050" w:rsidRPr="004767F1">
        <w:rPr>
          <w:rFonts w:ascii="GHEA Grapalat" w:hAnsi="GHEA Grapalat"/>
          <w:lang w:val="af-ZA"/>
        </w:rPr>
        <w:t>-ում</w:t>
      </w:r>
      <w:r w:rsidR="007A4576">
        <w:rPr>
          <w:rFonts w:ascii="GHEA Grapalat" w:hAnsi="GHEA Grapalat"/>
          <w:lang w:val="af-ZA"/>
        </w:rPr>
        <w:t xml:space="preserve"> (</w:t>
      </w:r>
      <w:r w:rsidR="007A4576">
        <w:rPr>
          <w:rFonts w:ascii="GHEA Grapalat" w:hAnsi="GHEA Grapalat"/>
          <w:i/>
          <w:lang w:val="hy-AM"/>
        </w:rPr>
        <w:t>տե՛ս գծապատկեր 1</w:t>
      </w:r>
      <w:r w:rsidR="007A4576">
        <w:rPr>
          <w:rFonts w:ascii="GHEA Grapalat" w:hAnsi="GHEA Grapalat"/>
          <w:lang w:val="af-ZA"/>
        </w:rPr>
        <w:t>)</w:t>
      </w:r>
      <w:r w:rsidR="000B2544" w:rsidRPr="004767F1">
        <w:rPr>
          <w:rFonts w:ascii="GHEA Grapalat" w:hAnsi="GHEA Grapalat"/>
          <w:lang w:val="af-ZA"/>
        </w:rPr>
        <w:t>:</w:t>
      </w:r>
      <w:r w:rsidR="004767F1">
        <w:rPr>
          <w:rFonts w:ascii="GHEA Grapalat" w:hAnsi="GHEA Grapalat"/>
          <w:lang w:val="af-ZA"/>
        </w:rPr>
        <w:t xml:space="preserve"> </w:t>
      </w:r>
    </w:p>
    <w:p w14:paraId="00CB1FF1" w14:textId="77777777" w:rsidR="003268ED" w:rsidRPr="008E17D7" w:rsidRDefault="003268ED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429BE9F8" w14:textId="6C937003" w:rsidR="00A95491" w:rsidRPr="00AB1F9A" w:rsidRDefault="00AB1F9A" w:rsidP="001E1C00">
      <w:pPr>
        <w:pStyle w:val="3"/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</w:pPr>
      <w:bookmarkStart w:id="6" w:name="_Toc172273963"/>
      <w:r w:rsidRPr="00AB1F9A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  <w:t>1.</w:t>
      </w:r>
      <w:r w:rsidR="00027978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hy-AM"/>
        </w:rPr>
        <w:t>1.</w:t>
      </w:r>
      <w:r w:rsidR="00601666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>1</w:t>
      </w:r>
      <w:r w:rsidR="001E1C00" w:rsidRPr="00AB1F9A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  <w:t xml:space="preserve"> </w:t>
      </w:r>
      <w:proofErr w:type="spellStart"/>
      <w:r w:rsidR="00A95491" w:rsidRPr="00F440A3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>Ըստ</w:t>
      </w:r>
      <w:proofErr w:type="spellEnd"/>
      <w:r w:rsidR="00A95491" w:rsidRPr="00AB1F9A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  <w:t xml:space="preserve"> </w:t>
      </w:r>
      <w:proofErr w:type="spellStart"/>
      <w:r w:rsidR="00A95491" w:rsidRPr="00F440A3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</w:rPr>
        <w:t>ամիսների</w:t>
      </w:r>
      <w:bookmarkEnd w:id="6"/>
      <w:proofErr w:type="spellEnd"/>
    </w:p>
    <w:p w14:paraId="726BA8EE" w14:textId="77777777" w:rsidR="00750D7F" w:rsidRDefault="00750D7F" w:rsidP="00A33747">
      <w:pPr>
        <w:tabs>
          <w:tab w:val="left" w:pos="142"/>
          <w:tab w:val="left" w:pos="426"/>
        </w:tabs>
        <w:ind w:firstLine="567"/>
        <w:jc w:val="right"/>
        <w:rPr>
          <w:rFonts w:ascii="Sylfaen" w:hAnsi="Sylfaen"/>
          <w:noProof/>
          <w:lang w:val="hy-AM" w:eastAsia="ru-RU"/>
        </w:rPr>
      </w:pPr>
    </w:p>
    <w:p w14:paraId="273CAA7F" w14:textId="77777777" w:rsidR="00496E58" w:rsidRPr="00177EB7" w:rsidRDefault="00496E58" w:rsidP="00951FC4">
      <w:pPr>
        <w:tabs>
          <w:tab w:val="left" w:pos="142"/>
          <w:tab w:val="left" w:pos="426"/>
        </w:tabs>
        <w:ind w:firstLine="567"/>
        <w:jc w:val="center"/>
        <w:rPr>
          <w:rFonts w:ascii="Sylfaen" w:hAnsi="Sylfaen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2D5E14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lastRenderedPageBreak/>
        <w:drawing>
          <wp:inline distT="0" distB="0" distL="0" distR="0" wp14:anchorId="1C0FDDCF" wp14:editId="583AC7A5">
            <wp:extent cx="6103620" cy="328422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450003" w14:textId="170E52CC" w:rsidR="002B4B6C" w:rsidRDefault="002B4B6C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Ըստ գծապատկեր 1-ի տվյալների</w:t>
      </w:r>
      <w:r w:rsidR="00553171">
        <w:rPr>
          <w:rFonts w:ascii="GHEA Grapalat" w:hAnsi="GHEA Grapalat"/>
          <w:lang w:val="af-ZA"/>
        </w:rPr>
        <w:t>՝</w:t>
      </w:r>
      <w:r w:rsidR="004767F1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2022 և</w:t>
      </w:r>
      <w:r w:rsidR="00E57CB2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2023 թվականների I կիսամյակ</w:t>
      </w:r>
      <w:r w:rsidR="00E45F0C">
        <w:rPr>
          <w:rFonts w:ascii="GHEA Grapalat" w:hAnsi="GHEA Grapalat"/>
          <w:lang w:val="af-ZA"/>
        </w:rPr>
        <w:t>ներ</w:t>
      </w:r>
      <w:r>
        <w:rPr>
          <w:rFonts w:ascii="GHEA Grapalat" w:hAnsi="GHEA Grapalat"/>
          <w:lang w:val="af-ZA"/>
        </w:rPr>
        <w:t xml:space="preserve">ում </w:t>
      </w:r>
      <w:r w:rsidR="00E45F0C">
        <w:rPr>
          <w:rFonts w:ascii="GHEA Grapalat" w:hAnsi="GHEA Grapalat"/>
          <w:lang w:val="af-ZA"/>
        </w:rPr>
        <w:t>մեծ թվով դիմումներ եղել են</w:t>
      </w:r>
      <w:r>
        <w:rPr>
          <w:rFonts w:ascii="GHEA Grapalat" w:hAnsi="GHEA Grapalat"/>
          <w:lang w:val="af-ZA"/>
        </w:rPr>
        <w:t xml:space="preserve"> մայիս</w:t>
      </w:r>
      <w:r w:rsidR="00630F1E">
        <w:rPr>
          <w:rFonts w:ascii="GHEA Grapalat" w:hAnsi="GHEA Grapalat"/>
          <w:lang w:val="af-ZA"/>
        </w:rPr>
        <w:t xml:space="preserve"> </w:t>
      </w:r>
      <w:r w:rsidR="00630F1E" w:rsidRPr="00E57CB2">
        <w:rPr>
          <w:rFonts w:ascii="GHEA Grapalat" w:hAnsi="GHEA Grapalat"/>
          <w:lang w:val="af-ZA"/>
        </w:rPr>
        <w:t>(</w:t>
      </w:r>
      <w:r w:rsidR="00630F1E" w:rsidRPr="007A4576">
        <w:rPr>
          <w:rFonts w:ascii="GHEA Grapalat" w:hAnsi="GHEA Grapalat"/>
          <w:lang w:val="af-ZA"/>
        </w:rPr>
        <w:t>3</w:t>
      </w:r>
      <w:r w:rsidR="00E57CB2" w:rsidRPr="007A4576">
        <w:rPr>
          <w:rFonts w:ascii="GHEA Grapalat" w:hAnsi="GHEA Grapalat"/>
          <w:lang w:val="af-ZA"/>
        </w:rPr>
        <w:t>2</w:t>
      </w:r>
      <w:r w:rsidR="00630F1E" w:rsidRPr="007A4576">
        <w:rPr>
          <w:rFonts w:ascii="GHEA Grapalat" w:hAnsi="GHEA Grapalat"/>
          <w:lang w:val="af-ZA"/>
        </w:rPr>
        <w:t>.5%)</w:t>
      </w:r>
      <w:r w:rsidRPr="00E57CB2">
        <w:rPr>
          <w:rFonts w:ascii="GHEA Grapalat" w:hAnsi="GHEA Grapalat"/>
          <w:lang w:val="af-ZA"/>
        </w:rPr>
        <w:t xml:space="preserve"> և հունիս</w:t>
      </w:r>
      <w:r w:rsidR="00630F1E" w:rsidRPr="00E57CB2">
        <w:rPr>
          <w:rFonts w:ascii="GHEA Grapalat" w:hAnsi="GHEA Grapalat"/>
          <w:lang w:val="af-ZA"/>
        </w:rPr>
        <w:t xml:space="preserve"> </w:t>
      </w:r>
      <w:r w:rsidR="00630F1E" w:rsidRPr="007A4576">
        <w:rPr>
          <w:rFonts w:ascii="GHEA Grapalat" w:hAnsi="GHEA Grapalat"/>
          <w:lang w:val="af-ZA"/>
        </w:rPr>
        <w:t>(25%)</w:t>
      </w:r>
      <w:r w:rsidRPr="00E57CB2">
        <w:rPr>
          <w:rFonts w:ascii="GHEA Grapalat" w:hAnsi="GHEA Grapalat"/>
          <w:lang w:val="af-ZA"/>
        </w:rPr>
        <w:t xml:space="preserve"> ամիսներին</w:t>
      </w:r>
      <w:r w:rsidR="00A95491">
        <w:rPr>
          <w:rFonts w:ascii="GHEA Grapalat" w:hAnsi="GHEA Grapalat"/>
          <w:lang w:val="af-ZA"/>
        </w:rPr>
        <w:t>, իսկ 2024 թվականի I կիսամյակում</w:t>
      </w:r>
      <w:r w:rsidR="009E515C">
        <w:rPr>
          <w:rFonts w:ascii="GHEA Grapalat" w:hAnsi="GHEA Grapalat"/>
          <w:lang w:val="af-ZA"/>
        </w:rPr>
        <w:t>՝</w:t>
      </w:r>
      <w:r w:rsidR="009E515C" w:rsidRPr="009E515C">
        <w:rPr>
          <w:rFonts w:ascii="GHEA Grapalat" w:hAnsi="GHEA Grapalat"/>
          <w:lang w:val="af-ZA"/>
        </w:rPr>
        <w:t xml:space="preserve"> </w:t>
      </w:r>
      <w:r w:rsidR="009E515C">
        <w:rPr>
          <w:rFonts w:ascii="GHEA Grapalat" w:hAnsi="GHEA Grapalat"/>
          <w:lang w:val="af-ZA"/>
        </w:rPr>
        <w:t xml:space="preserve">մարտ </w:t>
      </w:r>
      <w:r w:rsidR="009E515C" w:rsidRPr="00E57CB2">
        <w:rPr>
          <w:rFonts w:ascii="GHEA Grapalat" w:hAnsi="GHEA Grapalat"/>
          <w:lang w:val="af-ZA"/>
        </w:rPr>
        <w:t>(</w:t>
      </w:r>
      <w:r w:rsidR="009E515C">
        <w:rPr>
          <w:rFonts w:ascii="GHEA Grapalat" w:hAnsi="GHEA Grapalat"/>
          <w:lang w:val="af-ZA"/>
        </w:rPr>
        <w:t>24.4</w:t>
      </w:r>
      <w:r w:rsidR="009E515C" w:rsidRPr="00E57CB2">
        <w:rPr>
          <w:rFonts w:ascii="GHEA Grapalat" w:hAnsi="GHEA Grapalat"/>
          <w:lang w:val="af-ZA"/>
        </w:rPr>
        <w:t>%) և հունիս (</w:t>
      </w:r>
      <w:r w:rsidR="009E515C">
        <w:rPr>
          <w:rFonts w:ascii="GHEA Grapalat" w:hAnsi="GHEA Grapalat"/>
          <w:lang w:val="af-ZA"/>
        </w:rPr>
        <w:t>28.8</w:t>
      </w:r>
      <w:r w:rsidR="009E515C" w:rsidRPr="00E57CB2">
        <w:rPr>
          <w:rFonts w:ascii="GHEA Grapalat" w:hAnsi="GHEA Grapalat"/>
          <w:lang w:val="af-ZA"/>
        </w:rPr>
        <w:t xml:space="preserve">%) </w:t>
      </w:r>
      <w:r w:rsidR="009E515C" w:rsidRPr="007A4576">
        <w:rPr>
          <w:rFonts w:ascii="GHEA Grapalat" w:hAnsi="GHEA Grapalat"/>
          <w:lang w:val="af-ZA"/>
        </w:rPr>
        <w:t>ամիսներին</w:t>
      </w:r>
      <w:r w:rsidRPr="007A4576">
        <w:rPr>
          <w:rFonts w:ascii="GHEA Grapalat" w:hAnsi="GHEA Grapalat"/>
          <w:lang w:val="af-ZA"/>
        </w:rPr>
        <w:t>:</w:t>
      </w:r>
    </w:p>
    <w:p w14:paraId="351E369A" w14:textId="77777777" w:rsidR="009E515C" w:rsidRDefault="00CB3E24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 w:rsidRPr="008A4279">
        <w:rPr>
          <w:rFonts w:ascii="Sylfaen" w:hAnsi="Sylfaen"/>
          <w:noProof/>
          <w:u w:val="thick" w:color="17365D" w:themeColor="text2" w:themeShade="BF"/>
          <w:shd w:val="clear" w:color="auto" w:fill="FABF8F" w:themeFill="accent6" w:themeFillTint="99"/>
          <w:lang w:val="en-GB" w:eastAsia="en-GB"/>
        </w:rPr>
        <w:drawing>
          <wp:inline distT="0" distB="0" distL="0" distR="0" wp14:anchorId="27BCFD55" wp14:editId="3D066E96">
            <wp:extent cx="6057900" cy="3209925"/>
            <wp:effectExtent l="0" t="0" r="0" b="0"/>
            <wp:docPr id="1157585777" name="Диаграмма 11575857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9CE860D" w14:textId="573884F2" w:rsidR="002D5E14" w:rsidRDefault="00212148" w:rsidP="002D5E14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Գ</w:t>
      </w:r>
      <w:r w:rsidRPr="00B81C37">
        <w:rPr>
          <w:rFonts w:ascii="GHEA Grapalat" w:hAnsi="GHEA Grapalat"/>
          <w:lang w:val="hy-AM"/>
        </w:rPr>
        <w:t>ծապատկեր</w:t>
      </w:r>
      <w:r>
        <w:rPr>
          <w:rFonts w:ascii="GHEA Grapalat" w:hAnsi="GHEA Grapalat"/>
          <w:lang w:val="af-ZA"/>
        </w:rPr>
        <w:t xml:space="preserve"> 2-ից երևում է, ո</w:t>
      </w:r>
      <w:r w:rsidR="008A4279">
        <w:rPr>
          <w:rFonts w:ascii="GHEA Grapalat" w:hAnsi="GHEA Grapalat"/>
          <w:lang w:val="af-ZA"/>
        </w:rPr>
        <w:t xml:space="preserve">ր դիմումների թիվը 2024 թվականի </w:t>
      </w:r>
      <w:r w:rsidR="0092035D">
        <w:rPr>
          <w:rFonts w:ascii="GHEA Grapalat" w:hAnsi="GHEA Grapalat"/>
          <w:lang w:val="af-ZA"/>
        </w:rPr>
        <w:t xml:space="preserve">I կիսամյակում, </w:t>
      </w:r>
      <w:r w:rsidR="00263207">
        <w:rPr>
          <w:rFonts w:ascii="GHEA Grapalat" w:hAnsi="GHEA Grapalat"/>
          <w:lang w:val="af-ZA"/>
        </w:rPr>
        <w:t xml:space="preserve">նախորդ տարիների </w:t>
      </w:r>
      <w:r w:rsidR="0092035D">
        <w:rPr>
          <w:rFonts w:ascii="GHEA Grapalat" w:hAnsi="GHEA Grapalat"/>
          <w:lang w:val="af-ZA"/>
        </w:rPr>
        <w:t>հաշվետու ժամանակահատվածի նկատմամբ կտրուկ աճ է գրանցել:</w:t>
      </w:r>
      <w:bookmarkStart w:id="7" w:name="_Toc156381340"/>
    </w:p>
    <w:p w14:paraId="6F8C644B" w14:textId="77777777" w:rsidR="002D5E14" w:rsidRPr="002D5E14" w:rsidRDefault="002D5E14" w:rsidP="002D5E14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color w:val="244061" w:themeColor="accent1" w:themeShade="80"/>
          <w:sz w:val="12"/>
          <w:szCs w:val="32"/>
          <w:u w:val="single"/>
          <w:lang w:val="hy-AM"/>
        </w:rPr>
      </w:pPr>
    </w:p>
    <w:p w14:paraId="3BA21339" w14:textId="53C958E4" w:rsidR="009E515C" w:rsidRPr="00F440A3" w:rsidRDefault="00AB1F9A" w:rsidP="00AB1F9A">
      <w:pPr>
        <w:pStyle w:val="2"/>
        <w:rPr>
          <w:rFonts w:ascii="GHEA Grapalat" w:hAnsi="GHEA Grapalat"/>
          <w:i w:val="0"/>
          <w:color w:val="244061" w:themeColor="accent1" w:themeShade="80"/>
          <w:sz w:val="32"/>
          <w:szCs w:val="32"/>
          <w:u w:val="single"/>
          <w:lang w:val="af-ZA"/>
        </w:rPr>
      </w:pPr>
      <w:bookmarkStart w:id="8" w:name="_Toc172273964"/>
      <w:r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hy-AM"/>
        </w:rPr>
        <w:lastRenderedPageBreak/>
        <w:t>1</w:t>
      </w:r>
      <w:r>
        <w:rPr>
          <w:rFonts w:ascii="Cambria Math" w:hAnsi="Cambria Math"/>
          <w:color w:val="244061" w:themeColor="accent1" w:themeShade="80"/>
          <w:sz w:val="32"/>
          <w:szCs w:val="32"/>
          <w:u w:val="single"/>
          <w:lang w:val="hy-AM"/>
        </w:rPr>
        <w:t>․</w:t>
      </w:r>
      <w:r w:rsidR="00027978"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hy-AM"/>
        </w:rPr>
        <w:t>2</w:t>
      </w:r>
      <w:r>
        <w:rPr>
          <w:rFonts w:ascii="Cambria Math" w:hAnsi="Cambria Math"/>
          <w:color w:val="244061" w:themeColor="accent1" w:themeShade="80"/>
          <w:sz w:val="32"/>
          <w:szCs w:val="32"/>
          <w:u w:val="single"/>
          <w:lang w:val="hy-AM"/>
        </w:rPr>
        <w:t xml:space="preserve">  </w:t>
      </w:r>
      <w:r w:rsidR="009E515C" w:rsidRPr="00F440A3">
        <w:rPr>
          <w:rFonts w:ascii="GHEA Grapalat" w:hAnsi="GHEA Grapalat"/>
          <w:color w:val="244061" w:themeColor="accent1" w:themeShade="80"/>
          <w:sz w:val="32"/>
          <w:szCs w:val="32"/>
          <w:u w:val="single"/>
          <w:lang w:val="af-ZA"/>
        </w:rPr>
        <w:t>Ըստ ուսումնական հաստատությունների</w:t>
      </w:r>
      <w:bookmarkEnd w:id="7"/>
      <w:bookmarkEnd w:id="8"/>
    </w:p>
    <w:p w14:paraId="53C83D75" w14:textId="77777777" w:rsidR="00B81C37" w:rsidRPr="00B81C37" w:rsidRDefault="00B81C37" w:rsidP="00B81C37">
      <w:pPr>
        <w:rPr>
          <w:lang w:val="af-ZA"/>
        </w:rPr>
      </w:pPr>
    </w:p>
    <w:p w14:paraId="1B9C765B" w14:textId="71563668" w:rsidR="00B81C37" w:rsidRDefault="00AB1660" w:rsidP="007A4576">
      <w:pPr>
        <w:tabs>
          <w:tab w:val="left" w:pos="142"/>
          <w:tab w:val="left" w:pos="993"/>
        </w:tabs>
        <w:spacing w:line="360" w:lineRule="auto"/>
        <w:ind w:right="-1"/>
        <w:jc w:val="both"/>
        <w:rPr>
          <w:rFonts w:ascii="GHEA Grapalat" w:hAnsi="GHEA Grapalat"/>
          <w:color w:val="FF0000"/>
          <w:lang w:val="hy-AM"/>
        </w:rPr>
      </w:pPr>
      <w:r>
        <w:rPr>
          <w:rFonts w:ascii="GHEA Grapalat" w:hAnsi="GHEA Grapalat"/>
          <w:lang w:val="af-ZA"/>
        </w:rPr>
        <w:tab/>
      </w:r>
      <w:r>
        <w:rPr>
          <w:rFonts w:ascii="GHEA Grapalat" w:hAnsi="GHEA Grapalat"/>
          <w:lang w:val="af-ZA"/>
        </w:rPr>
        <w:tab/>
      </w:r>
      <w:r w:rsidR="00B81C37">
        <w:rPr>
          <w:rFonts w:ascii="GHEA Grapalat" w:hAnsi="GHEA Grapalat"/>
          <w:lang w:val="af-ZA"/>
        </w:rPr>
        <w:t>Վերջին 3 կիսամյակների դիմումների</w:t>
      </w:r>
      <w:r w:rsidR="007A4576">
        <w:rPr>
          <w:rFonts w:ascii="GHEA Grapalat" w:hAnsi="GHEA Grapalat"/>
          <w:lang w:val="af-ZA"/>
        </w:rPr>
        <w:t xml:space="preserve"> </w:t>
      </w:r>
      <w:r w:rsidR="00B81C37">
        <w:rPr>
          <w:rFonts w:ascii="GHEA Grapalat" w:hAnsi="GHEA Grapalat"/>
          <w:lang w:val="af-ZA"/>
        </w:rPr>
        <w:t xml:space="preserve">քանակը՝ ըստ ուսումնական հաստատությունների տեսակների ներկայացված է </w:t>
      </w:r>
      <w:r w:rsidR="00B81C37" w:rsidRPr="00B81C37">
        <w:rPr>
          <w:rFonts w:ascii="GHEA Grapalat" w:hAnsi="GHEA Grapalat"/>
          <w:lang w:val="hy-AM"/>
        </w:rPr>
        <w:t>գծապատկեր</w:t>
      </w:r>
      <w:r w:rsidR="00B81C37">
        <w:rPr>
          <w:rFonts w:ascii="GHEA Grapalat" w:hAnsi="GHEA Grapalat"/>
          <w:lang w:val="af-ZA"/>
        </w:rPr>
        <w:t xml:space="preserve"> </w:t>
      </w:r>
      <w:r w:rsidR="00280DEE">
        <w:rPr>
          <w:rFonts w:ascii="GHEA Grapalat" w:hAnsi="GHEA Grapalat"/>
          <w:lang w:val="af-ZA"/>
        </w:rPr>
        <w:t>3</w:t>
      </w:r>
      <w:r w:rsidR="00B81C37">
        <w:rPr>
          <w:rFonts w:ascii="GHEA Grapalat" w:hAnsi="GHEA Grapalat"/>
          <w:lang w:val="af-ZA"/>
        </w:rPr>
        <w:t>-ում</w:t>
      </w:r>
      <w:r w:rsidR="007A4576">
        <w:rPr>
          <w:rFonts w:ascii="GHEA Grapalat" w:hAnsi="GHEA Grapalat"/>
          <w:lang w:val="af-ZA"/>
        </w:rPr>
        <w:t xml:space="preserve"> (</w:t>
      </w:r>
      <w:r w:rsidR="007A4576">
        <w:rPr>
          <w:rFonts w:ascii="GHEA Grapalat" w:hAnsi="GHEA Grapalat"/>
          <w:i/>
          <w:lang w:val="hy-AM"/>
        </w:rPr>
        <w:t xml:space="preserve">տե՛ս գծապատկեր </w:t>
      </w:r>
      <w:r w:rsidR="007A4576" w:rsidRPr="008A4279">
        <w:rPr>
          <w:rFonts w:ascii="GHEA Grapalat" w:hAnsi="GHEA Grapalat"/>
          <w:i/>
          <w:lang w:val="hy-AM"/>
        </w:rPr>
        <w:t>3</w:t>
      </w:r>
      <w:r w:rsidR="007A4576">
        <w:rPr>
          <w:rFonts w:ascii="GHEA Grapalat" w:hAnsi="GHEA Grapalat"/>
          <w:lang w:val="af-ZA"/>
        </w:rPr>
        <w:t>)</w:t>
      </w:r>
      <w:r w:rsidR="00B81C37">
        <w:rPr>
          <w:rFonts w:ascii="GHEA Grapalat" w:hAnsi="GHEA Grapalat"/>
          <w:lang w:val="af-ZA"/>
        </w:rPr>
        <w:t>:</w:t>
      </w:r>
      <w:r w:rsidR="008A4279">
        <w:rPr>
          <w:rFonts w:ascii="GHEA Grapalat" w:hAnsi="GHEA Grapalat"/>
          <w:lang w:val="af-ZA"/>
        </w:rPr>
        <w:t xml:space="preserve"> </w:t>
      </w:r>
    </w:p>
    <w:p w14:paraId="16A126A0" w14:textId="4B325047" w:rsidR="007C1E1D" w:rsidRDefault="00B81C37" w:rsidP="007A4576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184F6306" wp14:editId="5D6EE851">
            <wp:extent cx="6124575" cy="3457575"/>
            <wp:effectExtent l="0" t="0" r="0" b="0"/>
            <wp:docPr id="108674469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21A39" w:rsidRPr="003268ED">
        <w:rPr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3896990C" wp14:editId="6A1F2381">
            <wp:extent cx="6705600" cy="868680"/>
            <wp:effectExtent l="0" t="0" r="19050" b="0"/>
            <wp:docPr id="67917561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4430BE2" w14:textId="286B6D00" w:rsidR="00C24A48" w:rsidRDefault="00801189" w:rsidP="001D02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 w:rsidRPr="00E23410">
        <w:rPr>
          <w:rFonts w:ascii="GHEA Grapalat" w:hAnsi="GHEA Grapalat"/>
          <w:noProof/>
          <w:lang w:val="af-ZA" w:eastAsia="ru-RU"/>
        </w:rPr>
        <w:t>Ինչպես նախորդ հաշվետու ժամանակահատվածում</w:t>
      </w:r>
      <w:r w:rsidR="001D18EC" w:rsidRPr="00E23410">
        <w:rPr>
          <w:rFonts w:ascii="GHEA Grapalat" w:hAnsi="GHEA Grapalat"/>
          <w:noProof/>
          <w:lang w:val="af-ZA" w:eastAsia="ru-RU"/>
        </w:rPr>
        <w:t xml:space="preserve"> </w:t>
      </w:r>
      <w:r w:rsidR="000E6672" w:rsidRPr="00E23410">
        <w:rPr>
          <w:rFonts w:ascii="GHEA Grapalat" w:hAnsi="GHEA Grapalat"/>
          <w:noProof/>
          <w:lang w:val="af-ZA" w:eastAsia="ru-RU"/>
        </w:rPr>
        <w:t>(</w:t>
      </w:r>
      <w:r w:rsidR="00280DEE" w:rsidRPr="00E23410">
        <w:rPr>
          <w:rFonts w:ascii="GHEA Grapalat" w:hAnsi="GHEA Grapalat"/>
          <w:noProof/>
          <w:lang w:val="af-ZA" w:eastAsia="ru-RU"/>
        </w:rPr>
        <w:t>82.2</w:t>
      </w:r>
      <w:r w:rsidRPr="00E23410">
        <w:rPr>
          <w:rFonts w:ascii="GHEA Grapalat" w:hAnsi="GHEA Grapalat"/>
          <w:noProof/>
          <w:lang w:val="af-ZA" w:eastAsia="ru-RU"/>
        </w:rPr>
        <w:t>%</w:t>
      </w:r>
      <w:r w:rsidR="000E6672" w:rsidRPr="00E23410">
        <w:rPr>
          <w:rFonts w:ascii="GHEA Grapalat" w:hAnsi="GHEA Grapalat"/>
          <w:noProof/>
          <w:lang w:val="af-ZA" w:eastAsia="ru-RU"/>
        </w:rPr>
        <w:t>)</w:t>
      </w:r>
      <w:r w:rsidR="007D7563" w:rsidRPr="00E23410">
        <w:rPr>
          <w:rFonts w:ascii="GHEA Grapalat" w:hAnsi="GHEA Grapalat"/>
          <w:noProof/>
          <w:lang w:val="af-ZA" w:eastAsia="ru-RU"/>
        </w:rPr>
        <w:t xml:space="preserve"> և</w:t>
      </w:r>
      <w:r w:rsidR="00AD0E0F" w:rsidRPr="00E23410">
        <w:rPr>
          <w:rFonts w:ascii="GHEA Grapalat" w:hAnsi="GHEA Grapalat"/>
          <w:noProof/>
          <w:lang w:val="af-ZA" w:eastAsia="ru-RU"/>
        </w:rPr>
        <w:t xml:space="preserve"> նախորդ տարվա համապատասխան </w:t>
      </w:r>
      <w:r w:rsidR="000E6672" w:rsidRPr="00E23410">
        <w:rPr>
          <w:rFonts w:ascii="GHEA Grapalat" w:hAnsi="GHEA Grapalat"/>
          <w:noProof/>
          <w:lang w:val="af-ZA" w:eastAsia="ru-RU"/>
        </w:rPr>
        <w:t>ժամանակահատվածում</w:t>
      </w:r>
      <w:r w:rsidR="009035EE" w:rsidRPr="00E23410">
        <w:rPr>
          <w:rFonts w:ascii="GHEA Grapalat" w:hAnsi="GHEA Grapalat"/>
          <w:noProof/>
          <w:lang w:val="af-ZA" w:eastAsia="ru-RU"/>
        </w:rPr>
        <w:t xml:space="preserve"> </w:t>
      </w:r>
      <w:r w:rsidR="00421E31" w:rsidRPr="00E23410">
        <w:rPr>
          <w:rFonts w:ascii="GHEA Grapalat" w:hAnsi="GHEA Grapalat"/>
          <w:noProof/>
          <w:lang w:val="af-ZA" w:eastAsia="ru-RU"/>
        </w:rPr>
        <w:t>(</w:t>
      </w:r>
      <w:r w:rsidR="00280DEE" w:rsidRPr="00E23410">
        <w:rPr>
          <w:rFonts w:ascii="GHEA Grapalat" w:hAnsi="GHEA Grapalat"/>
          <w:noProof/>
          <w:lang w:val="af-ZA" w:eastAsia="ru-RU"/>
        </w:rPr>
        <w:t>66</w:t>
      </w:r>
      <w:r w:rsidR="0017604E" w:rsidRPr="00E23410">
        <w:rPr>
          <w:rFonts w:ascii="GHEA Grapalat" w:hAnsi="GHEA Grapalat"/>
          <w:noProof/>
          <w:lang w:val="af-ZA" w:eastAsia="ru-RU"/>
        </w:rPr>
        <w:t>.7</w:t>
      </w:r>
      <w:r w:rsidR="00421E31" w:rsidRPr="00E23410">
        <w:rPr>
          <w:rFonts w:ascii="GHEA Grapalat" w:hAnsi="GHEA Grapalat"/>
          <w:noProof/>
          <w:lang w:val="af-ZA" w:eastAsia="ru-RU"/>
        </w:rPr>
        <w:t xml:space="preserve">%), </w:t>
      </w:r>
      <w:r w:rsidRPr="00E23410">
        <w:rPr>
          <w:rFonts w:ascii="GHEA Grapalat" w:hAnsi="GHEA Grapalat"/>
          <w:noProof/>
          <w:lang w:val="af-ZA" w:eastAsia="ru-RU"/>
        </w:rPr>
        <w:t>այս</w:t>
      </w:r>
      <w:r w:rsidR="00F94AF2" w:rsidRPr="00E23410">
        <w:rPr>
          <w:rFonts w:ascii="GHEA Grapalat" w:hAnsi="GHEA Grapalat"/>
          <w:noProof/>
          <w:lang w:val="af-ZA" w:eastAsia="ru-RU"/>
        </w:rPr>
        <w:t xml:space="preserve"> կիսամյակում</w:t>
      </w:r>
      <w:r w:rsidR="00AD0E0F" w:rsidRPr="00E23410">
        <w:rPr>
          <w:rFonts w:ascii="GHEA Grapalat" w:hAnsi="GHEA Grapalat"/>
          <w:noProof/>
          <w:lang w:val="af-ZA" w:eastAsia="ru-RU"/>
        </w:rPr>
        <w:t xml:space="preserve"> ևս դիմումների գեր</w:t>
      </w:r>
      <w:r w:rsidR="00652F91" w:rsidRPr="00E23410">
        <w:rPr>
          <w:rFonts w:ascii="GHEA Grapalat" w:hAnsi="GHEA Grapalat"/>
          <w:noProof/>
          <w:lang w:val="af-ZA" w:eastAsia="ru-RU"/>
        </w:rPr>
        <w:t>ա</w:t>
      </w:r>
      <w:r w:rsidR="00AD0E0F" w:rsidRPr="00E23410">
        <w:rPr>
          <w:rFonts w:ascii="GHEA Grapalat" w:hAnsi="GHEA Grapalat"/>
          <w:noProof/>
          <w:lang w:val="af-ZA" w:eastAsia="ru-RU"/>
        </w:rPr>
        <w:t xml:space="preserve">կշռող մասը </w:t>
      </w:r>
      <w:r w:rsidR="000E6672" w:rsidRPr="00E23410">
        <w:rPr>
          <w:rFonts w:ascii="GHEA Grapalat" w:hAnsi="GHEA Grapalat"/>
          <w:noProof/>
          <w:lang w:val="af-ZA" w:eastAsia="ru-RU"/>
        </w:rPr>
        <w:t>(</w:t>
      </w:r>
      <w:r w:rsidR="0039718B" w:rsidRPr="00E23410">
        <w:rPr>
          <w:rFonts w:ascii="GHEA Grapalat" w:hAnsi="GHEA Grapalat"/>
          <w:noProof/>
          <w:lang w:val="hy-AM" w:eastAsia="ru-RU"/>
        </w:rPr>
        <w:t>8</w:t>
      </w:r>
      <w:r w:rsidR="00E23410">
        <w:rPr>
          <w:rFonts w:ascii="GHEA Grapalat" w:hAnsi="GHEA Grapalat"/>
          <w:noProof/>
          <w:lang w:val="hy-AM" w:eastAsia="ru-RU"/>
        </w:rPr>
        <w:t>4</w:t>
      </w:r>
      <w:r w:rsidR="00280DEE" w:rsidRPr="00E23410">
        <w:rPr>
          <w:rFonts w:ascii="GHEA Grapalat" w:hAnsi="GHEA Grapalat"/>
          <w:noProof/>
          <w:lang w:val="hy-AM" w:eastAsia="ru-RU"/>
        </w:rPr>
        <w:t>.</w:t>
      </w:r>
      <w:r w:rsidR="00E23410">
        <w:rPr>
          <w:rFonts w:ascii="GHEA Grapalat" w:hAnsi="GHEA Grapalat"/>
          <w:noProof/>
          <w:lang w:val="hy-AM" w:eastAsia="ru-RU"/>
        </w:rPr>
        <w:t>4</w:t>
      </w:r>
      <w:r w:rsidR="00AD0E0F" w:rsidRPr="00E23410">
        <w:rPr>
          <w:rFonts w:ascii="GHEA Grapalat" w:hAnsi="GHEA Grapalat"/>
          <w:noProof/>
          <w:lang w:val="af-ZA" w:eastAsia="ru-RU"/>
        </w:rPr>
        <w:t>%</w:t>
      </w:r>
      <w:r w:rsidR="000E6672" w:rsidRPr="00E23410">
        <w:rPr>
          <w:rFonts w:ascii="GHEA Grapalat" w:hAnsi="GHEA Grapalat"/>
          <w:noProof/>
          <w:lang w:val="af-ZA" w:eastAsia="ru-RU"/>
        </w:rPr>
        <w:t>)</w:t>
      </w:r>
      <w:r w:rsidR="00AD0E0F" w:rsidRPr="00E23410">
        <w:rPr>
          <w:rFonts w:ascii="GHEA Grapalat" w:hAnsi="GHEA Grapalat"/>
          <w:noProof/>
          <w:lang w:val="af-ZA" w:eastAsia="ru-RU"/>
        </w:rPr>
        <w:t xml:space="preserve"> վերաբերել </w:t>
      </w:r>
      <w:r w:rsidR="00892E0E" w:rsidRPr="00E23410">
        <w:rPr>
          <w:rFonts w:ascii="GHEA Grapalat" w:hAnsi="GHEA Grapalat"/>
          <w:noProof/>
          <w:lang w:val="af-ZA" w:eastAsia="ru-RU"/>
        </w:rPr>
        <w:t>է</w:t>
      </w:r>
      <w:r w:rsidR="00AD0E0F" w:rsidRPr="00E23410">
        <w:rPr>
          <w:rFonts w:ascii="GHEA Grapalat" w:hAnsi="GHEA Grapalat"/>
          <w:noProof/>
          <w:lang w:val="af-ZA" w:eastAsia="ru-RU"/>
        </w:rPr>
        <w:t xml:space="preserve"> դպրոցներին</w:t>
      </w:r>
      <w:r w:rsidR="00E23410" w:rsidRPr="00E23410">
        <w:rPr>
          <w:rFonts w:ascii="GHEA Grapalat" w:hAnsi="GHEA Grapalat"/>
          <w:noProof/>
          <w:lang w:val="af-ZA" w:eastAsia="ru-RU"/>
        </w:rPr>
        <w:t>:</w:t>
      </w:r>
    </w:p>
    <w:p w14:paraId="1B2B9659" w14:textId="42323EC3" w:rsidR="00B069CB" w:rsidRDefault="002317B2" w:rsidP="001D02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val="af-ZA" w:eastAsia="ru-RU"/>
        </w:rPr>
        <w:t xml:space="preserve">Գծապատկեր </w:t>
      </w:r>
      <w:r w:rsidR="00280DEE">
        <w:rPr>
          <w:rFonts w:ascii="GHEA Grapalat" w:hAnsi="GHEA Grapalat"/>
          <w:noProof/>
          <w:lang w:val="hy-AM" w:eastAsia="ru-RU"/>
        </w:rPr>
        <w:t>4</w:t>
      </w:r>
      <w:r w:rsidRPr="004B40A6">
        <w:rPr>
          <w:rFonts w:ascii="GHEA Grapalat" w:hAnsi="GHEA Grapalat"/>
          <w:noProof/>
          <w:lang w:val="hy-AM" w:eastAsia="ru-RU"/>
        </w:rPr>
        <w:t>-ում պատկերված է</w:t>
      </w:r>
      <w:r w:rsidR="00EA6D98" w:rsidRPr="004B40A6">
        <w:rPr>
          <w:rFonts w:ascii="GHEA Grapalat" w:hAnsi="GHEA Grapalat"/>
          <w:noProof/>
          <w:lang w:val="hy-AM" w:eastAsia="ru-RU"/>
        </w:rPr>
        <w:t xml:space="preserve"> </w:t>
      </w:r>
      <w:r w:rsidR="00590FF4" w:rsidRPr="00590FF4">
        <w:rPr>
          <w:rFonts w:ascii="GHEA Grapalat" w:hAnsi="GHEA Grapalat"/>
          <w:noProof/>
          <w:lang w:val="af-ZA" w:eastAsia="ru-RU"/>
        </w:rPr>
        <w:t>202</w:t>
      </w:r>
      <w:r w:rsidR="00280DEE">
        <w:rPr>
          <w:rFonts w:ascii="GHEA Grapalat" w:hAnsi="GHEA Grapalat"/>
          <w:noProof/>
          <w:lang w:val="af-ZA" w:eastAsia="ru-RU"/>
        </w:rPr>
        <w:t>4</w:t>
      </w:r>
      <w:r w:rsidR="00590FF4" w:rsidRPr="00590FF4">
        <w:rPr>
          <w:rFonts w:ascii="GHEA Grapalat" w:hAnsi="GHEA Grapalat"/>
          <w:noProof/>
          <w:lang w:val="af-ZA" w:eastAsia="ru-RU"/>
        </w:rPr>
        <w:t xml:space="preserve"> </w:t>
      </w:r>
      <w:r w:rsidR="00590FF4">
        <w:rPr>
          <w:rFonts w:ascii="GHEA Grapalat" w:hAnsi="GHEA Grapalat"/>
          <w:noProof/>
          <w:lang w:val="af-ZA" w:eastAsia="ru-RU"/>
        </w:rPr>
        <w:t>թվականի I կիսամյակի դիմում</w:t>
      </w:r>
      <w:r w:rsidR="00BC55C8">
        <w:rPr>
          <w:rFonts w:ascii="GHEA Grapalat" w:hAnsi="GHEA Grapalat"/>
          <w:noProof/>
          <w:lang w:val="af-ZA" w:eastAsia="ru-RU"/>
        </w:rPr>
        <w:t>ների</w:t>
      </w:r>
      <w:r w:rsidR="00590FF4">
        <w:rPr>
          <w:rFonts w:ascii="GHEA Grapalat" w:hAnsi="GHEA Grapalat"/>
          <w:noProof/>
          <w:lang w:val="af-ZA" w:eastAsia="ru-RU"/>
        </w:rPr>
        <w:t xml:space="preserve"> տոկոսային համամասնությունը՝ ըստ ուսումնական հաստատությունների:</w:t>
      </w:r>
      <w:r w:rsidR="00656D03" w:rsidRPr="008E17D7">
        <w:rPr>
          <w:rFonts w:ascii="GHEA Grapalat" w:hAnsi="GHEA Grapalat"/>
          <w:noProof/>
          <w:lang w:val="af-ZA" w:eastAsia="ru-RU"/>
        </w:rPr>
        <w:t xml:space="preserve"> </w:t>
      </w:r>
    </w:p>
    <w:p w14:paraId="42602EA9" w14:textId="77777777" w:rsidR="0071508F" w:rsidRPr="008E17D7" w:rsidRDefault="0071508F" w:rsidP="00643050">
      <w:pPr>
        <w:ind w:firstLine="567"/>
        <w:jc w:val="right"/>
        <w:rPr>
          <w:rFonts w:ascii="GHEA Grapalat" w:hAnsi="GHEA Grapalat"/>
          <w:b/>
          <w:noProof/>
          <w:lang w:val="af-ZA" w:eastAsia="ru-RU"/>
        </w:rPr>
      </w:pPr>
    </w:p>
    <w:p w14:paraId="7EEACE40" w14:textId="1556D626" w:rsidR="009964C7" w:rsidRPr="008E17D7" w:rsidRDefault="00012179" w:rsidP="00BC55C8">
      <w:pPr>
        <w:spacing w:line="360" w:lineRule="auto"/>
        <w:ind w:firstLine="567"/>
        <w:jc w:val="center"/>
        <w:rPr>
          <w:rFonts w:ascii="GHEA Grapalat" w:hAnsi="GHEA Grapalat"/>
          <w:b/>
          <w:noProof/>
          <w:lang w:val="af-ZA" w:eastAsia="ru-RU"/>
        </w:rPr>
      </w:pPr>
      <w:r w:rsidRPr="008A4279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lastRenderedPageBreak/>
        <w:drawing>
          <wp:inline distT="0" distB="0" distL="0" distR="0" wp14:anchorId="3F623124" wp14:editId="23CBFF97">
            <wp:extent cx="5495925" cy="2861945"/>
            <wp:effectExtent l="0" t="0" r="9525" b="14605"/>
            <wp:docPr id="171560241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CC89E51-1EDE-AD52-7DC0-C3FBA75A9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C471BE" w14:textId="77777777" w:rsidR="009E6C26" w:rsidRPr="008E17D7" w:rsidRDefault="009E6C26" w:rsidP="00DD2819">
      <w:pPr>
        <w:ind w:left="426"/>
        <w:jc w:val="both"/>
        <w:rPr>
          <w:rFonts w:ascii="GHEA Grapalat" w:hAnsi="GHEA Grapalat"/>
          <w:noProof/>
          <w:lang w:val="af-ZA" w:eastAsia="ru-RU"/>
        </w:rPr>
      </w:pPr>
    </w:p>
    <w:p w14:paraId="514C92BD" w14:textId="30DC5CB8" w:rsidR="002103F6" w:rsidRDefault="002D5E14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hy-AM"/>
        </w:rPr>
        <w:t>Գծապատկեր 4-ից</w:t>
      </w:r>
      <w:r w:rsidR="00D1287F">
        <w:rPr>
          <w:rFonts w:ascii="GHEA Grapalat" w:hAnsi="GHEA Grapalat"/>
          <w:lang w:val="af-ZA"/>
        </w:rPr>
        <w:t xml:space="preserve"> երևում է, որ ամենաքիչ բողոքները եղել են նախադպրոցական ուսումնական հաստատությունների վերաբերյալ</w:t>
      </w:r>
      <w:r w:rsidR="00DE1E41">
        <w:rPr>
          <w:rFonts w:ascii="GHEA Grapalat" w:hAnsi="GHEA Grapalat"/>
          <w:lang w:val="af-ZA"/>
        </w:rPr>
        <w:t xml:space="preserve"> (1 դիմում</w:t>
      </w:r>
      <w:r w:rsidR="00352404">
        <w:rPr>
          <w:rFonts w:ascii="GHEA Grapalat" w:hAnsi="GHEA Grapalat"/>
          <w:lang w:val="af-ZA"/>
        </w:rPr>
        <w:t>)</w:t>
      </w:r>
      <w:r w:rsidR="00E07F47">
        <w:rPr>
          <w:rFonts w:ascii="GHEA Grapalat" w:hAnsi="GHEA Grapalat"/>
          <w:lang w:val="af-ZA"/>
        </w:rPr>
        <w:t xml:space="preserve">: </w:t>
      </w:r>
    </w:p>
    <w:p w14:paraId="3734E2A8" w14:textId="77777777" w:rsidR="00A52996" w:rsidRDefault="00A5299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1E10FEE2" w14:textId="14C3F5B2" w:rsidR="00A52996" w:rsidRDefault="00A5299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3268ED">
        <w:rPr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3CB56629" wp14:editId="09D9C6C6">
            <wp:extent cx="6042660" cy="1447800"/>
            <wp:effectExtent l="0" t="0" r="53340" b="0"/>
            <wp:docPr id="140669150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4C9D33C" w14:textId="77777777" w:rsidR="00A52996" w:rsidRPr="00D36D31" w:rsidRDefault="00A5299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12"/>
          <w:szCs w:val="12"/>
          <w:lang w:val="af-ZA"/>
        </w:rPr>
      </w:pPr>
    </w:p>
    <w:p w14:paraId="613D95E5" w14:textId="1E0C8C79" w:rsidR="00352404" w:rsidRPr="00F440A3" w:rsidRDefault="00AB1F9A" w:rsidP="00AB1F9A">
      <w:pPr>
        <w:pStyle w:val="2"/>
        <w:rPr>
          <w:rFonts w:ascii="GHEA Grapalat" w:hAnsi="GHEA Grapalat"/>
          <w:i w:val="0"/>
          <w:color w:val="244061" w:themeColor="accent1" w:themeShade="80"/>
          <w:sz w:val="32"/>
          <w:u w:val="single"/>
          <w:lang w:val="af-ZA"/>
        </w:rPr>
      </w:pPr>
      <w:bookmarkStart w:id="9" w:name="_Toc156381341"/>
      <w:bookmarkStart w:id="10" w:name="_Toc172273965"/>
      <w:r>
        <w:rPr>
          <w:rFonts w:ascii="GHEA Grapalat" w:hAnsi="GHEA Grapalat"/>
          <w:color w:val="244061" w:themeColor="accent1" w:themeShade="80"/>
          <w:sz w:val="32"/>
          <w:u w:val="single"/>
          <w:lang w:val="hy-AM"/>
        </w:rPr>
        <w:t>1</w:t>
      </w:r>
      <w:r>
        <w:rPr>
          <w:rFonts w:ascii="Cambria Math" w:hAnsi="Cambria Math"/>
          <w:color w:val="244061" w:themeColor="accent1" w:themeShade="80"/>
          <w:sz w:val="32"/>
          <w:u w:val="single"/>
          <w:lang w:val="hy-AM"/>
        </w:rPr>
        <w:t>․</w:t>
      </w:r>
      <w:r w:rsidR="00027978">
        <w:rPr>
          <w:rFonts w:ascii="GHEA Grapalat" w:hAnsi="GHEA Grapalat"/>
          <w:color w:val="244061" w:themeColor="accent1" w:themeShade="80"/>
          <w:sz w:val="32"/>
          <w:u w:val="single"/>
          <w:lang w:val="hy-AM"/>
        </w:rPr>
        <w:t>3</w:t>
      </w:r>
      <w:r>
        <w:rPr>
          <w:rFonts w:ascii="GHEA Grapalat" w:hAnsi="GHEA Grapalat"/>
          <w:color w:val="244061" w:themeColor="accent1" w:themeShade="80"/>
          <w:sz w:val="32"/>
          <w:u w:val="single"/>
          <w:lang w:val="hy-AM"/>
        </w:rPr>
        <w:t xml:space="preserve"> </w:t>
      </w:r>
      <w:r w:rsidR="00352404" w:rsidRPr="0034206A">
        <w:rPr>
          <w:rFonts w:ascii="GHEA Grapalat" w:hAnsi="GHEA Grapalat"/>
          <w:color w:val="244061" w:themeColor="accent1" w:themeShade="80"/>
          <w:sz w:val="32"/>
          <w:u w:val="single"/>
          <w:lang w:val="af-ZA"/>
        </w:rPr>
        <w:t>Ըստ հասցեագրման աղբյուրի</w:t>
      </w:r>
      <w:bookmarkEnd w:id="9"/>
      <w:bookmarkEnd w:id="10"/>
    </w:p>
    <w:p w14:paraId="7794648A" w14:textId="115696E6" w:rsidR="00A34F0B" w:rsidRPr="006826C0" w:rsidRDefault="00C0322E" w:rsidP="006826C0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Հաշվետու ժամանակահատվածում ստացված</w:t>
      </w:r>
      <w:r w:rsidRPr="008E17D7">
        <w:rPr>
          <w:rFonts w:ascii="GHEA Grapalat" w:hAnsi="GHEA Grapalat"/>
          <w:lang w:val="hy-AM"/>
        </w:rPr>
        <w:t xml:space="preserve"> </w:t>
      </w:r>
      <w:r w:rsidR="00352404">
        <w:rPr>
          <w:rFonts w:ascii="GHEA Grapalat" w:hAnsi="GHEA Grapalat"/>
          <w:lang w:val="af-ZA"/>
        </w:rPr>
        <w:t xml:space="preserve">45 </w:t>
      </w:r>
      <w:proofErr w:type="spellStart"/>
      <w:r w:rsidR="00CF1874" w:rsidRPr="008E17D7">
        <w:rPr>
          <w:rFonts w:ascii="GHEA Grapalat" w:hAnsi="GHEA Grapalat"/>
        </w:rPr>
        <w:t>դիմումներից</w:t>
      </w:r>
      <w:proofErr w:type="spellEnd"/>
      <w:r w:rsidR="00903C78">
        <w:rPr>
          <w:rFonts w:ascii="GHEA Grapalat" w:hAnsi="GHEA Grapalat"/>
          <w:lang w:val="hy-AM"/>
        </w:rPr>
        <w:t xml:space="preserve"> </w:t>
      </w:r>
      <w:r w:rsidR="00A2248B">
        <w:rPr>
          <w:rFonts w:ascii="GHEA Grapalat" w:hAnsi="GHEA Grapalat"/>
          <w:lang w:val="af-ZA"/>
        </w:rPr>
        <w:t>4</w:t>
      </w:r>
      <w:r w:rsidR="00892E0E" w:rsidRPr="00D263E2">
        <w:rPr>
          <w:rFonts w:ascii="GHEA Grapalat" w:hAnsi="GHEA Grapalat"/>
          <w:lang w:val="af-ZA"/>
        </w:rPr>
        <w:t>-</w:t>
      </w:r>
      <w:r w:rsidR="00957A57" w:rsidRPr="00D263E2">
        <w:rPr>
          <w:rFonts w:ascii="GHEA Grapalat" w:hAnsi="GHEA Grapalat"/>
          <w:lang w:val="hy-AM"/>
        </w:rPr>
        <w:t>ը</w:t>
      </w:r>
      <w:r w:rsidR="008D27B9" w:rsidRPr="00D263E2">
        <w:rPr>
          <w:rFonts w:ascii="GHEA Grapalat" w:hAnsi="GHEA Grapalat"/>
          <w:lang w:val="af-ZA"/>
        </w:rPr>
        <w:t xml:space="preserve"> (</w:t>
      </w:r>
      <w:r w:rsidR="00A2248B">
        <w:rPr>
          <w:rFonts w:ascii="GHEA Grapalat" w:hAnsi="GHEA Grapalat"/>
          <w:lang w:val="af-ZA"/>
        </w:rPr>
        <w:t>8</w:t>
      </w:r>
      <w:r w:rsidR="00632845" w:rsidRPr="00D263E2">
        <w:rPr>
          <w:rFonts w:ascii="GHEA Grapalat" w:hAnsi="GHEA Grapalat"/>
          <w:lang w:val="af-ZA"/>
        </w:rPr>
        <w:t>.</w:t>
      </w:r>
      <w:r w:rsidR="00A2248B">
        <w:rPr>
          <w:rFonts w:ascii="GHEA Grapalat" w:hAnsi="GHEA Grapalat"/>
          <w:lang w:val="af-ZA"/>
        </w:rPr>
        <w:t>8</w:t>
      </w:r>
      <w:r w:rsidR="008D27B9" w:rsidRPr="00D263E2">
        <w:rPr>
          <w:rFonts w:ascii="GHEA Grapalat" w:hAnsi="GHEA Grapalat"/>
          <w:lang w:val="af-ZA"/>
        </w:rPr>
        <w:t>%)</w:t>
      </w:r>
      <w:r w:rsidR="00A700DA" w:rsidRPr="00D263E2">
        <w:rPr>
          <w:rFonts w:ascii="GHEA Grapalat" w:hAnsi="GHEA Grapalat"/>
          <w:lang w:val="af-ZA"/>
        </w:rPr>
        <w:t xml:space="preserve"> </w:t>
      </w:r>
      <w:r w:rsidR="00FC71A8" w:rsidRPr="00D263E2">
        <w:rPr>
          <w:rFonts w:ascii="GHEA Grapalat" w:hAnsi="GHEA Grapalat"/>
          <w:lang w:val="af-ZA"/>
        </w:rPr>
        <w:t xml:space="preserve">ԿՏՄ </w:t>
      </w:r>
      <w:r w:rsidR="003F1174" w:rsidRPr="00D263E2">
        <w:rPr>
          <w:rFonts w:ascii="GHEA Grapalat" w:hAnsi="GHEA Grapalat"/>
          <w:lang w:val="af-ZA"/>
        </w:rPr>
        <w:t xml:space="preserve">է </w:t>
      </w:r>
      <w:proofErr w:type="spellStart"/>
      <w:r w:rsidR="00FC71A8" w:rsidRPr="00D263E2">
        <w:rPr>
          <w:rFonts w:ascii="GHEA Grapalat" w:hAnsi="GHEA Grapalat"/>
        </w:rPr>
        <w:t>վերահասցեագրվել</w:t>
      </w:r>
      <w:proofErr w:type="spellEnd"/>
      <w:r w:rsidR="00FC71A8" w:rsidRPr="00D263E2">
        <w:rPr>
          <w:rFonts w:ascii="GHEA Grapalat" w:hAnsi="GHEA Grapalat"/>
          <w:lang w:val="af-ZA"/>
        </w:rPr>
        <w:t xml:space="preserve"> </w:t>
      </w:r>
      <w:r w:rsidR="00C14784" w:rsidRPr="00D263E2">
        <w:rPr>
          <w:rFonts w:ascii="GHEA Grapalat" w:hAnsi="GHEA Grapalat"/>
          <w:lang w:val="af-ZA"/>
        </w:rPr>
        <w:t xml:space="preserve">ՀՀ </w:t>
      </w:r>
      <w:r w:rsidR="00535D4E" w:rsidRPr="00D263E2">
        <w:rPr>
          <w:rFonts w:ascii="GHEA Grapalat" w:hAnsi="GHEA Grapalat"/>
          <w:lang w:val="af-ZA"/>
        </w:rPr>
        <w:t>վ</w:t>
      </w:r>
      <w:r w:rsidR="00FC71A8" w:rsidRPr="00D263E2">
        <w:rPr>
          <w:rFonts w:ascii="GHEA Grapalat" w:hAnsi="GHEA Grapalat"/>
          <w:lang w:val="af-ZA"/>
        </w:rPr>
        <w:t>արչապետի</w:t>
      </w:r>
      <w:r w:rsidR="00A700DA" w:rsidRPr="00D263E2">
        <w:rPr>
          <w:rFonts w:ascii="GHEA Grapalat" w:hAnsi="GHEA Grapalat"/>
          <w:lang w:val="af-ZA"/>
        </w:rPr>
        <w:t xml:space="preserve"> </w:t>
      </w:r>
      <w:r w:rsidR="00FC71A8" w:rsidRPr="00D263E2">
        <w:rPr>
          <w:rFonts w:ascii="GHEA Grapalat" w:hAnsi="GHEA Grapalat"/>
          <w:lang w:val="af-ZA"/>
        </w:rPr>
        <w:t>աշխատակազմից</w:t>
      </w:r>
      <w:r w:rsidR="00957A57" w:rsidRPr="00D263E2">
        <w:rPr>
          <w:rFonts w:ascii="GHEA Grapalat" w:hAnsi="GHEA Grapalat"/>
          <w:lang w:val="af-ZA"/>
        </w:rPr>
        <w:t xml:space="preserve">, </w:t>
      </w:r>
      <w:r w:rsidR="005A10E7">
        <w:rPr>
          <w:rFonts w:ascii="GHEA Grapalat" w:hAnsi="GHEA Grapalat"/>
          <w:lang w:val="af-ZA"/>
        </w:rPr>
        <w:t>7</w:t>
      </w:r>
      <w:r w:rsidR="005A10E7" w:rsidRPr="008E17D7">
        <w:rPr>
          <w:rFonts w:ascii="GHEA Grapalat" w:hAnsi="GHEA Grapalat"/>
          <w:lang w:val="af-ZA"/>
        </w:rPr>
        <w:t>-</w:t>
      </w:r>
      <w:r w:rsidR="005A10E7" w:rsidRPr="008E17D7">
        <w:rPr>
          <w:rFonts w:ascii="GHEA Grapalat" w:hAnsi="GHEA Grapalat"/>
        </w:rPr>
        <w:t>ը</w:t>
      </w:r>
      <w:r w:rsidR="005A10E7" w:rsidRPr="008D27B9">
        <w:rPr>
          <w:rFonts w:ascii="GHEA Grapalat" w:hAnsi="GHEA Grapalat"/>
          <w:lang w:val="af-ZA"/>
        </w:rPr>
        <w:t xml:space="preserve"> (</w:t>
      </w:r>
      <w:r w:rsidR="005A10E7">
        <w:rPr>
          <w:rFonts w:ascii="GHEA Grapalat" w:hAnsi="GHEA Grapalat"/>
          <w:lang w:val="af-ZA"/>
        </w:rPr>
        <w:t>15.5%</w:t>
      </w:r>
      <w:r w:rsidR="005A10E7" w:rsidRPr="008D27B9">
        <w:rPr>
          <w:rFonts w:ascii="GHEA Grapalat" w:hAnsi="GHEA Grapalat"/>
          <w:lang w:val="af-ZA"/>
        </w:rPr>
        <w:t>)</w:t>
      </w:r>
      <w:r w:rsidR="005A10E7" w:rsidRPr="008E17D7">
        <w:rPr>
          <w:rFonts w:ascii="GHEA Grapalat" w:hAnsi="GHEA Grapalat"/>
          <w:lang w:val="af-ZA"/>
        </w:rPr>
        <w:t>`</w:t>
      </w:r>
      <w:r w:rsidR="005A10E7">
        <w:rPr>
          <w:rFonts w:ascii="GHEA Grapalat" w:hAnsi="GHEA Grapalat"/>
          <w:lang w:val="af-ZA"/>
        </w:rPr>
        <w:t xml:space="preserve"> </w:t>
      </w:r>
      <w:r w:rsidR="000A72FC" w:rsidRPr="008E17D7">
        <w:rPr>
          <w:rFonts w:ascii="GHEA Grapalat" w:hAnsi="GHEA Grapalat"/>
          <w:lang w:val="af-ZA"/>
        </w:rPr>
        <w:t xml:space="preserve">ՀՀ </w:t>
      </w:r>
      <w:proofErr w:type="spellStart"/>
      <w:r w:rsidR="000A72FC" w:rsidRPr="008E17D7">
        <w:rPr>
          <w:rFonts w:ascii="GHEA Grapalat" w:hAnsi="GHEA Grapalat"/>
        </w:rPr>
        <w:t>կրթության</w:t>
      </w:r>
      <w:proofErr w:type="spellEnd"/>
      <w:r w:rsidR="000A72FC" w:rsidRPr="008E17D7">
        <w:rPr>
          <w:rFonts w:ascii="GHEA Grapalat" w:hAnsi="GHEA Grapalat"/>
          <w:lang w:val="af-ZA"/>
        </w:rPr>
        <w:t xml:space="preserve">, </w:t>
      </w:r>
      <w:proofErr w:type="spellStart"/>
      <w:r w:rsidR="000A72FC" w:rsidRPr="008E17D7">
        <w:rPr>
          <w:rFonts w:ascii="GHEA Grapalat" w:hAnsi="GHEA Grapalat"/>
        </w:rPr>
        <w:t>գիտության</w:t>
      </w:r>
      <w:proofErr w:type="spellEnd"/>
      <w:r w:rsidR="000A72FC" w:rsidRPr="008E17D7">
        <w:rPr>
          <w:rFonts w:ascii="GHEA Grapalat" w:hAnsi="GHEA Grapalat"/>
          <w:lang w:val="af-ZA"/>
        </w:rPr>
        <w:t xml:space="preserve">, մշակույթի և սպորտի </w:t>
      </w:r>
      <w:proofErr w:type="spellStart"/>
      <w:r w:rsidR="000A72FC" w:rsidRPr="008E17D7">
        <w:rPr>
          <w:rFonts w:ascii="GHEA Grapalat" w:hAnsi="GHEA Grapalat"/>
        </w:rPr>
        <w:t>նախարարությունից</w:t>
      </w:r>
      <w:proofErr w:type="spellEnd"/>
      <w:r w:rsidR="000A72FC" w:rsidRPr="008E17D7">
        <w:rPr>
          <w:rFonts w:ascii="GHEA Grapalat" w:hAnsi="GHEA Grapalat"/>
          <w:lang w:val="af-ZA"/>
        </w:rPr>
        <w:t xml:space="preserve"> (</w:t>
      </w:r>
      <w:proofErr w:type="spellStart"/>
      <w:r w:rsidR="000A72FC" w:rsidRPr="008E17D7">
        <w:rPr>
          <w:rFonts w:ascii="GHEA Grapalat" w:hAnsi="GHEA Grapalat"/>
        </w:rPr>
        <w:t>այսուհետ</w:t>
      </w:r>
      <w:proofErr w:type="spellEnd"/>
      <w:r w:rsidR="000A72FC" w:rsidRPr="008E17D7">
        <w:rPr>
          <w:rFonts w:ascii="GHEA Grapalat" w:hAnsi="GHEA Grapalat"/>
          <w:lang w:val="af-ZA"/>
        </w:rPr>
        <w:t>` ԿԳՄՍՆ)</w:t>
      </w:r>
      <w:r w:rsidR="000A72FC">
        <w:rPr>
          <w:rFonts w:ascii="GHEA Grapalat" w:hAnsi="GHEA Grapalat"/>
          <w:lang w:val="af-ZA"/>
        </w:rPr>
        <w:t xml:space="preserve">, </w:t>
      </w:r>
      <w:r w:rsidR="00957A57" w:rsidRPr="00D263E2">
        <w:rPr>
          <w:rFonts w:ascii="GHEA Grapalat" w:hAnsi="GHEA Grapalat"/>
          <w:lang w:val="af-ZA"/>
        </w:rPr>
        <w:t>1-</w:t>
      </w:r>
      <w:r w:rsidR="00957A57" w:rsidRPr="00D263E2">
        <w:rPr>
          <w:rFonts w:ascii="GHEA Grapalat" w:hAnsi="GHEA Grapalat"/>
        </w:rPr>
        <w:t>ը</w:t>
      </w:r>
      <w:r w:rsidR="00957A57" w:rsidRPr="00D263E2">
        <w:rPr>
          <w:rFonts w:ascii="GHEA Grapalat" w:hAnsi="GHEA Grapalat"/>
          <w:lang w:val="af-ZA"/>
        </w:rPr>
        <w:t xml:space="preserve"> (</w:t>
      </w:r>
      <w:r w:rsidR="00632845" w:rsidRPr="00D263E2">
        <w:rPr>
          <w:rFonts w:ascii="GHEA Grapalat" w:hAnsi="GHEA Grapalat"/>
          <w:lang w:val="af-ZA"/>
        </w:rPr>
        <w:t>2</w:t>
      </w:r>
      <w:r w:rsidR="00F1376A" w:rsidRPr="00D263E2">
        <w:rPr>
          <w:rFonts w:ascii="GHEA Grapalat" w:hAnsi="GHEA Grapalat"/>
          <w:lang w:val="af-ZA"/>
        </w:rPr>
        <w:t>.</w:t>
      </w:r>
      <w:r w:rsidR="00632845" w:rsidRPr="00D263E2">
        <w:rPr>
          <w:rFonts w:ascii="GHEA Grapalat" w:hAnsi="GHEA Grapalat"/>
          <w:lang w:val="af-ZA"/>
        </w:rPr>
        <w:t>2</w:t>
      </w:r>
      <w:r w:rsidR="00957A57" w:rsidRPr="00D263E2">
        <w:rPr>
          <w:rFonts w:ascii="GHEA Grapalat" w:hAnsi="GHEA Grapalat"/>
          <w:lang w:val="af-ZA"/>
        </w:rPr>
        <w:t>%)</w:t>
      </w:r>
      <w:r w:rsidR="00957A57" w:rsidRPr="00D263E2">
        <w:rPr>
          <w:rFonts w:ascii="GHEA Grapalat" w:hAnsi="GHEA Grapalat"/>
        </w:rPr>
        <w:t>՝</w:t>
      </w:r>
      <w:r w:rsidR="00957A57" w:rsidRPr="00D263E2">
        <w:rPr>
          <w:rFonts w:ascii="GHEA Grapalat" w:hAnsi="GHEA Grapalat"/>
          <w:lang w:val="af-ZA"/>
        </w:rPr>
        <w:t xml:space="preserve"> ՀՀ ազգային </w:t>
      </w:r>
      <w:r w:rsidR="00957A57" w:rsidRPr="005A10E7">
        <w:rPr>
          <w:rFonts w:ascii="GHEA Grapalat" w:hAnsi="GHEA Grapalat"/>
          <w:lang w:val="af-ZA"/>
        </w:rPr>
        <w:t>անվ</w:t>
      </w:r>
      <w:r w:rsidR="00A270CB" w:rsidRPr="005A10E7">
        <w:rPr>
          <w:rFonts w:ascii="GHEA Grapalat" w:hAnsi="GHEA Grapalat"/>
          <w:lang w:val="af-ZA"/>
        </w:rPr>
        <w:t>տանգության ծառայություն</w:t>
      </w:r>
      <w:r w:rsidR="00EA1A39">
        <w:rPr>
          <w:rFonts w:ascii="GHEA Grapalat" w:hAnsi="GHEA Grapalat"/>
          <w:lang w:val="af-ZA"/>
        </w:rPr>
        <w:t>ից</w:t>
      </w:r>
      <w:r w:rsidR="00A270CB" w:rsidRPr="005A10E7">
        <w:rPr>
          <w:rFonts w:ascii="GHEA Grapalat" w:hAnsi="GHEA Grapalat"/>
          <w:lang w:val="af-ZA"/>
        </w:rPr>
        <w:t xml:space="preserve"> </w:t>
      </w:r>
      <w:r w:rsidR="00A270CB" w:rsidRPr="00D263E2">
        <w:rPr>
          <w:rFonts w:ascii="GHEA Grapalat" w:hAnsi="GHEA Grapalat"/>
          <w:lang w:val="af-ZA"/>
        </w:rPr>
        <w:t>(</w:t>
      </w:r>
      <w:r w:rsidR="00A270CB" w:rsidRPr="005A10E7">
        <w:rPr>
          <w:rFonts w:ascii="GHEA Grapalat" w:hAnsi="GHEA Grapalat"/>
          <w:lang w:val="af-ZA"/>
        </w:rPr>
        <w:t>այսուհետ</w:t>
      </w:r>
      <w:r w:rsidR="00A270CB" w:rsidRPr="00D263E2">
        <w:rPr>
          <w:rFonts w:ascii="GHEA Grapalat" w:hAnsi="GHEA Grapalat"/>
          <w:lang w:val="af-ZA"/>
        </w:rPr>
        <w:t xml:space="preserve">` </w:t>
      </w:r>
      <w:r w:rsidR="00A270CB">
        <w:rPr>
          <w:rFonts w:ascii="GHEA Grapalat" w:hAnsi="GHEA Grapalat"/>
          <w:lang w:val="af-ZA"/>
        </w:rPr>
        <w:t>ԱԱԾ</w:t>
      </w:r>
      <w:r w:rsidR="00A270CB" w:rsidRPr="00A270CB">
        <w:rPr>
          <w:rFonts w:ascii="GHEA Grapalat" w:hAnsi="GHEA Grapalat"/>
          <w:lang w:val="af-ZA"/>
        </w:rPr>
        <w:t>)</w:t>
      </w:r>
      <w:r w:rsidR="00EA1A39">
        <w:rPr>
          <w:rFonts w:ascii="GHEA Grapalat" w:hAnsi="GHEA Grapalat"/>
          <w:lang w:val="af-ZA"/>
        </w:rPr>
        <w:t>,</w:t>
      </w:r>
      <w:r w:rsidR="003F1174" w:rsidRPr="00D263E2">
        <w:rPr>
          <w:rFonts w:ascii="GHEA Grapalat" w:hAnsi="GHEA Grapalat"/>
          <w:lang w:val="af-ZA"/>
        </w:rPr>
        <w:t xml:space="preserve"> </w:t>
      </w:r>
      <w:r w:rsidR="00957A57" w:rsidRPr="00D263E2">
        <w:rPr>
          <w:rFonts w:ascii="GHEA Grapalat" w:hAnsi="GHEA Grapalat"/>
          <w:lang w:val="af-ZA"/>
        </w:rPr>
        <w:t>1-</w:t>
      </w:r>
      <w:r w:rsidR="00957A57" w:rsidRPr="00D263E2">
        <w:rPr>
          <w:rFonts w:ascii="GHEA Grapalat" w:hAnsi="GHEA Grapalat"/>
        </w:rPr>
        <w:t>ը</w:t>
      </w:r>
      <w:r w:rsidR="00957A57" w:rsidRPr="00D263E2">
        <w:rPr>
          <w:rFonts w:ascii="GHEA Grapalat" w:hAnsi="GHEA Grapalat"/>
          <w:lang w:val="af-ZA"/>
        </w:rPr>
        <w:t xml:space="preserve"> </w:t>
      </w:r>
      <w:r w:rsidR="00F1376A" w:rsidRPr="00D263E2">
        <w:rPr>
          <w:rFonts w:ascii="GHEA Grapalat" w:hAnsi="GHEA Grapalat"/>
          <w:lang w:val="af-ZA"/>
        </w:rPr>
        <w:t>(</w:t>
      </w:r>
      <w:r w:rsidR="00632845" w:rsidRPr="00D263E2">
        <w:rPr>
          <w:rFonts w:ascii="GHEA Grapalat" w:hAnsi="GHEA Grapalat"/>
          <w:lang w:val="af-ZA"/>
        </w:rPr>
        <w:t>2.2</w:t>
      </w:r>
      <w:r w:rsidR="00F1376A" w:rsidRPr="00D263E2">
        <w:rPr>
          <w:rFonts w:ascii="GHEA Grapalat" w:hAnsi="GHEA Grapalat"/>
          <w:lang w:val="af-ZA"/>
        </w:rPr>
        <w:t xml:space="preserve">%)` </w:t>
      </w:r>
      <w:r w:rsidR="00957A57" w:rsidRPr="00D263E2">
        <w:rPr>
          <w:rFonts w:ascii="GHEA Grapalat" w:hAnsi="GHEA Grapalat"/>
          <w:lang w:val="af-ZA"/>
        </w:rPr>
        <w:t>ՀՀ ներքին գործերի նախարարություն</w:t>
      </w:r>
      <w:r w:rsidR="00AF55C9" w:rsidRPr="00D263E2">
        <w:rPr>
          <w:rFonts w:ascii="GHEA Grapalat" w:hAnsi="GHEA Grapalat"/>
          <w:lang w:val="af-ZA"/>
        </w:rPr>
        <w:t>ից</w:t>
      </w:r>
      <w:r w:rsidR="00FD5B4D">
        <w:rPr>
          <w:rFonts w:ascii="GHEA Grapalat" w:hAnsi="GHEA Grapalat"/>
          <w:lang w:val="af-ZA"/>
        </w:rPr>
        <w:t xml:space="preserve"> </w:t>
      </w:r>
      <w:r w:rsidR="00FD5B4D" w:rsidRPr="00D263E2">
        <w:rPr>
          <w:rFonts w:ascii="GHEA Grapalat" w:hAnsi="GHEA Grapalat"/>
          <w:lang w:val="af-ZA"/>
        </w:rPr>
        <w:t>(</w:t>
      </w:r>
      <w:proofErr w:type="spellStart"/>
      <w:r w:rsidR="00FD5B4D" w:rsidRPr="00D263E2">
        <w:rPr>
          <w:rFonts w:ascii="GHEA Grapalat" w:hAnsi="GHEA Grapalat"/>
        </w:rPr>
        <w:t>այսուհետ</w:t>
      </w:r>
      <w:proofErr w:type="spellEnd"/>
      <w:r w:rsidR="00FD5B4D" w:rsidRPr="00D263E2">
        <w:rPr>
          <w:rFonts w:ascii="GHEA Grapalat" w:hAnsi="GHEA Grapalat"/>
          <w:lang w:val="af-ZA"/>
        </w:rPr>
        <w:t xml:space="preserve">` </w:t>
      </w:r>
      <w:r w:rsidR="00FD5B4D">
        <w:rPr>
          <w:rFonts w:ascii="GHEA Grapalat" w:hAnsi="GHEA Grapalat"/>
          <w:lang w:val="af-ZA"/>
        </w:rPr>
        <w:t>ՆԳՆ</w:t>
      </w:r>
      <w:r w:rsidR="00FD5B4D" w:rsidRPr="00D263E2">
        <w:rPr>
          <w:rFonts w:ascii="GHEA Grapalat" w:hAnsi="GHEA Grapalat"/>
          <w:lang w:val="af-ZA"/>
        </w:rPr>
        <w:t>)</w:t>
      </w:r>
      <w:r w:rsidR="003F1174" w:rsidRPr="00D263E2">
        <w:rPr>
          <w:rFonts w:ascii="GHEA Grapalat" w:hAnsi="GHEA Grapalat"/>
          <w:lang w:val="af-ZA"/>
        </w:rPr>
        <w:t>,</w:t>
      </w:r>
      <w:r w:rsidR="00A2248B">
        <w:rPr>
          <w:rFonts w:ascii="GHEA Grapalat" w:hAnsi="GHEA Grapalat"/>
          <w:lang w:val="af-ZA"/>
        </w:rPr>
        <w:t xml:space="preserve"> </w:t>
      </w:r>
      <w:r w:rsidR="003050F4">
        <w:rPr>
          <w:rFonts w:ascii="GHEA Grapalat" w:hAnsi="GHEA Grapalat"/>
          <w:lang w:val="af-ZA"/>
        </w:rPr>
        <w:t>3</w:t>
      </w:r>
      <w:r w:rsidR="003F1174" w:rsidRPr="00D263E2">
        <w:rPr>
          <w:rFonts w:ascii="GHEA Grapalat" w:hAnsi="GHEA Grapalat"/>
          <w:lang w:val="af-ZA"/>
        </w:rPr>
        <w:t>-</w:t>
      </w:r>
      <w:r w:rsidR="003F1174" w:rsidRPr="00D263E2">
        <w:rPr>
          <w:rFonts w:ascii="GHEA Grapalat" w:hAnsi="GHEA Grapalat"/>
        </w:rPr>
        <w:t>ը</w:t>
      </w:r>
      <w:r w:rsidR="008D27B9" w:rsidRPr="00D263E2">
        <w:rPr>
          <w:rFonts w:ascii="GHEA Grapalat" w:hAnsi="GHEA Grapalat"/>
          <w:lang w:val="af-ZA"/>
        </w:rPr>
        <w:t xml:space="preserve"> (</w:t>
      </w:r>
      <w:r w:rsidR="003050F4">
        <w:rPr>
          <w:rFonts w:ascii="GHEA Grapalat" w:hAnsi="GHEA Grapalat"/>
          <w:lang w:val="af-ZA"/>
        </w:rPr>
        <w:t>6</w:t>
      </w:r>
      <w:r w:rsidR="00632845" w:rsidRPr="00D263E2">
        <w:rPr>
          <w:rFonts w:ascii="GHEA Grapalat" w:hAnsi="GHEA Grapalat"/>
          <w:lang w:val="af-ZA"/>
        </w:rPr>
        <w:t>.</w:t>
      </w:r>
      <w:r w:rsidR="003050F4">
        <w:rPr>
          <w:rFonts w:ascii="GHEA Grapalat" w:hAnsi="GHEA Grapalat"/>
          <w:lang w:val="af-ZA"/>
        </w:rPr>
        <w:t>6</w:t>
      </w:r>
      <w:r w:rsidR="008D27B9" w:rsidRPr="00D263E2">
        <w:rPr>
          <w:rFonts w:ascii="GHEA Grapalat" w:hAnsi="GHEA Grapalat"/>
          <w:lang w:val="af-ZA"/>
        </w:rPr>
        <w:t>%)</w:t>
      </w:r>
      <w:r w:rsidR="003F1174" w:rsidRPr="00D263E2">
        <w:rPr>
          <w:rFonts w:ascii="GHEA Grapalat" w:hAnsi="GHEA Grapalat"/>
          <w:lang w:val="af-ZA"/>
        </w:rPr>
        <w:t>`</w:t>
      </w:r>
      <w:r w:rsidR="00553171" w:rsidRPr="00D263E2">
        <w:rPr>
          <w:rFonts w:ascii="GHEA Grapalat" w:hAnsi="GHEA Grapalat"/>
          <w:lang w:val="af-ZA"/>
        </w:rPr>
        <w:t xml:space="preserve"> </w:t>
      </w:r>
      <w:r w:rsidR="00263207">
        <w:rPr>
          <w:rFonts w:ascii="GHEA Grapalat" w:hAnsi="GHEA Grapalat"/>
          <w:lang w:val="af-ZA"/>
        </w:rPr>
        <w:t>ՀՀ</w:t>
      </w:r>
      <w:r w:rsidR="00957A57" w:rsidRPr="00D263E2">
        <w:rPr>
          <w:rFonts w:ascii="GHEA Grapalat" w:hAnsi="GHEA Grapalat"/>
          <w:lang w:val="af-ZA"/>
        </w:rPr>
        <w:t xml:space="preserve"> կրթության, գիտության, մշակույթի և սպորտի նախարարության հանրապետական մանկավարժահոգեբանական</w:t>
      </w:r>
      <w:r w:rsidR="00957A57" w:rsidRPr="00AF55C9">
        <w:rPr>
          <w:rFonts w:ascii="GHEA Grapalat" w:hAnsi="GHEA Grapalat"/>
          <w:lang w:val="af-ZA"/>
        </w:rPr>
        <w:t xml:space="preserve"> կենտրոնից</w:t>
      </w:r>
      <w:r w:rsidR="00FD5B4D">
        <w:rPr>
          <w:rFonts w:ascii="GHEA Grapalat" w:hAnsi="GHEA Grapalat"/>
          <w:lang w:val="af-ZA"/>
        </w:rPr>
        <w:t xml:space="preserve"> </w:t>
      </w:r>
      <w:r w:rsidR="00FD5B4D" w:rsidRPr="00D263E2">
        <w:rPr>
          <w:rFonts w:ascii="GHEA Grapalat" w:hAnsi="GHEA Grapalat"/>
          <w:lang w:val="af-ZA"/>
        </w:rPr>
        <w:t>(</w:t>
      </w:r>
      <w:r w:rsidR="00FD5B4D" w:rsidRPr="00177C09">
        <w:rPr>
          <w:rFonts w:ascii="GHEA Grapalat" w:hAnsi="GHEA Grapalat"/>
          <w:lang w:val="af-ZA"/>
        </w:rPr>
        <w:t>այսուհետ</w:t>
      </w:r>
      <w:r w:rsidR="00FD5B4D" w:rsidRPr="00D263E2">
        <w:rPr>
          <w:rFonts w:ascii="GHEA Grapalat" w:hAnsi="GHEA Grapalat"/>
          <w:lang w:val="af-ZA"/>
        </w:rPr>
        <w:t xml:space="preserve">` </w:t>
      </w:r>
      <w:r w:rsidR="00FD5B4D">
        <w:rPr>
          <w:rFonts w:ascii="GHEA Grapalat" w:hAnsi="GHEA Grapalat"/>
          <w:lang w:val="af-ZA"/>
        </w:rPr>
        <w:t>ՀՄԿ</w:t>
      </w:r>
      <w:r w:rsidR="00FD5B4D" w:rsidRPr="00D263E2">
        <w:rPr>
          <w:rFonts w:ascii="GHEA Grapalat" w:hAnsi="GHEA Grapalat"/>
          <w:lang w:val="af-ZA"/>
        </w:rPr>
        <w:t>)</w:t>
      </w:r>
      <w:r w:rsidR="00177C09">
        <w:rPr>
          <w:rFonts w:ascii="GHEA Grapalat" w:hAnsi="GHEA Grapalat"/>
          <w:lang w:val="af-ZA"/>
        </w:rPr>
        <w:t xml:space="preserve">, </w:t>
      </w:r>
      <w:r w:rsidR="00177C09" w:rsidRPr="00D263E2">
        <w:rPr>
          <w:rFonts w:ascii="GHEA Grapalat" w:hAnsi="GHEA Grapalat"/>
          <w:lang w:val="af-ZA"/>
        </w:rPr>
        <w:t>1-</w:t>
      </w:r>
      <w:r w:rsidR="00177C09" w:rsidRPr="00177C09">
        <w:rPr>
          <w:rFonts w:ascii="GHEA Grapalat" w:hAnsi="GHEA Grapalat"/>
          <w:lang w:val="af-ZA"/>
        </w:rPr>
        <w:t>ը</w:t>
      </w:r>
      <w:r w:rsidR="00177C09" w:rsidRPr="00D263E2">
        <w:rPr>
          <w:rFonts w:ascii="GHEA Grapalat" w:hAnsi="GHEA Grapalat"/>
          <w:lang w:val="af-ZA"/>
        </w:rPr>
        <w:t xml:space="preserve"> (2.2%)` </w:t>
      </w:r>
      <w:r w:rsidR="00E93F27">
        <w:rPr>
          <w:rFonts w:ascii="GHEA Grapalat" w:hAnsi="GHEA Grapalat"/>
          <w:lang w:val="af-ZA"/>
        </w:rPr>
        <w:t xml:space="preserve"> Երևանի </w:t>
      </w:r>
      <w:r w:rsidR="00177C09">
        <w:rPr>
          <w:rFonts w:ascii="GHEA Grapalat" w:hAnsi="GHEA Grapalat"/>
          <w:lang w:val="af-ZA"/>
        </w:rPr>
        <w:t xml:space="preserve">Ավան վարչական շրջանի ղեկավարի կողմից </w:t>
      </w:r>
      <w:r w:rsidR="00643050" w:rsidRPr="008E17D7">
        <w:rPr>
          <w:rFonts w:ascii="GHEA Grapalat" w:hAnsi="GHEA Grapalat"/>
          <w:lang w:val="af-ZA"/>
        </w:rPr>
        <w:t>(</w:t>
      </w:r>
      <w:r w:rsidR="002B6ACB">
        <w:rPr>
          <w:rFonts w:ascii="GHEA Grapalat" w:hAnsi="GHEA Grapalat"/>
          <w:lang w:val="af-ZA"/>
        </w:rPr>
        <w:t>գ</w:t>
      </w:r>
      <w:r w:rsidR="00643050" w:rsidRPr="008E17D7">
        <w:rPr>
          <w:rFonts w:ascii="GHEA Grapalat" w:hAnsi="GHEA Grapalat"/>
          <w:lang w:val="af-ZA"/>
        </w:rPr>
        <w:t xml:space="preserve">ծապատկեր </w:t>
      </w:r>
      <w:r w:rsidR="00957A57">
        <w:rPr>
          <w:rFonts w:ascii="GHEA Grapalat" w:hAnsi="GHEA Grapalat"/>
          <w:lang w:val="af-ZA"/>
        </w:rPr>
        <w:t>5</w:t>
      </w:r>
      <w:r w:rsidR="00643050" w:rsidRPr="008E17D7">
        <w:rPr>
          <w:rFonts w:ascii="GHEA Grapalat" w:hAnsi="GHEA Grapalat"/>
          <w:lang w:val="af-ZA"/>
        </w:rPr>
        <w:t>)</w:t>
      </w:r>
      <w:r w:rsidR="008A7D6C" w:rsidRPr="008E17D7">
        <w:rPr>
          <w:rFonts w:ascii="GHEA Grapalat" w:hAnsi="GHEA Grapalat"/>
          <w:lang w:val="af-ZA"/>
        </w:rPr>
        <w:t>:</w:t>
      </w:r>
    </w:p>
    <w:p w14:paraId="12E1F108" w14:textId="77777777" w:rsidR="007E7177" w:rsidRDefault="00AF2FA7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  <w:r w:rsidRPr="00F32444">
        <w:rPr>
          <w:rFonts w:ascii="GHEA Grapalat" w:hAnsi="GHEA Grapalat"/>
          <w:b/>
          <w:noProof/>
          <w:u w:val="thick" w:color="17365D" w:themeColor="text2" w:themeShade="BF"/>
          <w:shd w:val="clear" w:color="auto" w:fill="31849B" w:themeFill="accent5" w:themeFillShade="BF"/>
          <w:lang w:val="en-GB" w:eastAsia="en-GB"/>
        </w:rPr>
        <w:lastRenderedPageBreak/>
        <w:drawing>
          <wp:inline distT="0" distB="0" distL="0" distR="0" wp14:anchorId="60FE7C88" wp14:editId="5547B605">
            <wp:extent cx="584835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0E86CCB" w14:textId="77777777" w:rsidR="00D87868" w:rsidRDefault="00D87868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</w:p>
    <w:p w14:paraId="6FA253A7" w14:textId="77777777" w:rsidR="00C822E5" w:rsidRPr="008E17D7" w:rsidRDefault="004C26CB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  <w:r w:rsidRPr="00A4416D">
        <w:rPr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1DFC6598" wp14:editId="10F3AB92">
            <wp:extent cx="5890260" cy="1219200"/>
            <wp:effectExtent l="0" t="0" r="15240" b="0"/>
            <wp:docPr id="133845866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41701871" w14:textId="77777777" w:rsidR="00CB3E24" w:rsidRPr="00014025" w:rsidRDefault="00CB3E24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0"/>
          <w:lang w:val="af-ZA"/>
        </w:rPr>
      </w:pPr>
    </w:p>
    <w:p w14:paraId="6C3A7330" w14:textId="31B52DBB" w:rsidR="003F3998" w:rsidRDefault="002C7F50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>
        <w:rPr>
          <w:rFonts w:ascii="GHEA Grapalat" w:hAnsi="GHEA Grapalat"/>
          <w:noProof/>
        </w:rPr>
        <w:t>Այսպիսով</w:t>
      </w:r>
      <w:r w:rsidRPr="004B40A6">
        <w:rPr>
          <w:rFonts w:ascii="GHEA Grapalat" w:hAnsi="GHEA Grapalat"/>
          <w:noProof/>
          <w:lang w:val="af-ZA"/>
        </w:rPr>
        <w:t xml:space="preserve">, 3 </w:t>
      </w:r>
      <w:r>
        <w:rPr>
          <w:rFonts w:ascii="GHEA Grapalat" w:hAnsi="GHEA Grapalat"/>
          <w:noProof/>
        </w:rPr>
        <w:t>կիսամյակների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դիմում</w:t>
      </w:r>
      <w:r w:rsidR="00F32444">
        <w:rPr>
          <w:rFonts w:ascii="GHEA Grapalat" w:hAnsi="GHEA Grapalat"/>
          <w:noProof/>
        </w:rPr>
        <w:t>ների</w:t>
      </w:r>
      <w:r w:rsidR="00F32444" w:rsidRPr="00F32444">
        <w:rPr>
          <w:rFonts w:ascii="GHEA Grapalat" w:hAnsi="GHEA Grapalat"/>
          <w:noProof/>
          <w:lang w:val="af-ZA"/>
        </w:rPr>
        <w:t xml:space="preserve"> </w:t>
      </w:r>
      <w:r w:rsidR="008277AF">
        <w:rPr>
          <w:rFonts w:ascii="GHEA Grapalat" w:hAnsi="GHEA Grapalat"/>
          <w:noProof/>
        </w:rPr>
        <w:t>թիվը</w:t>
      </w:r>
      <w:r w:rsidR="00766F2B" w:rsidRPr="00527954">
        <w:rPr>
          <w:rFonts w:ascii="GHEA Grapalat" w:hAnsi="GHEA Grapalat"/>
          <w:noProof/>
          <w:lang w:val="af-ZA"/>
        </w:rPr>
        <w:t>,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ըստ</w:t>
      </w:r>
      <w:r w:rsidRPr="004B40A6">
        <w:rPr>
          <w:rFonts w:ascii="GHEA Grapalat" w:hAnsi="GHEA Grapalat"/>
          <w:noProof/>
          <w:lang w:val="af-ZA"/>
        </w:rPr>
        <w:t xml:space="preserve"> </w:t>
      </w:r>
      <w:r w:rsidR="008277AF">
        <w:rPr>
          <w:rFonts w:ascii="GHEA Grapalat" w:hAnsi="GHEA Grapalat"/>
          <w:noProof/>
          <w:lang w:val="af-ZA"/>
        </w:rPr>
        <w:t>վե</w:t>
      </w:r>
      <w:r w:rsidR="00B85733">
        <w:rPr>
          <w:rFonts w:ascii="GHEA Grapalat" w:hAnsi="GHEA Grapalat"/>
          <w:noProof/>
          <w:lang w:val="af-ZA"/>
        </w:rPr>
        <w:t>ր</w:t>
      </w:r>
      <w:r w:rsidR="008277AF">
        <w:rPr>
          <w:rFonts w:ascii="GHEA Grapalat" w:hAnsi="GHEA Grapalat"/>
          <w:noProof/>
          <w:lang w:val="af-ZA"/>
        </w:rPr>
        <w:t xml:space="preserve">ը նշված </w:t>
      </w:r>
      <w:r>
        <w:rPr>
          <w:rFonts w:ascii="GHEA Grapalat" w:hAnsi="GHEA Grapalat"/>
          <w:noProof/>
        </w:rPr>
        <w:t>հասցեագրման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աղբյուրների</w:t>
      </w:r>
      <w:r w:rsidR="00EA1A39">
        <w:rPr>
          <w:rFonts w:ascii="GHEA Grapalat" w:hAnsi="GHEA Grapalat"/>
          <w:noProof/>
        </w:rPr>
        <w:t>ց</w:t>
      </w:r>
      <w:r w:rsidR="00EA1A39" w:rsidRPr="00EA1A39">
        <w:rPr>
          <w:rFonts w:ascii="GHEA Grapalat" w:hAnsi="GHEA Grapalat"/>
          <w:noProof/>
          <w:lang w:val="af-ZA"/>
        </w:rPr>
        <w:t xml:space="preserve"> </w:t>
      </w:r>
      <w:r w:rsidR="00EA1A39">
        <w:rPr>
          <w:rFonts w:ascii="GHEA Grapalat" w:hAnsi="GHEA Grapalat"/>
          <w:noProof/>
          <w:lang w:val="af-ZA"/>
        </w:rPr>
        <w:t>երկուսի</w:t>
      </w:r>
      <w:r w:rsidR="00C0322E">
        <w:rPr>
          <w:rFonts w:ascii="GHEA Grapalat" w:hAnsi="GHEA Grapalat"/>
          <w:noProof/>
          <w:lang w:val="af-ZA"/>
        </w:rPr>
        <w:t xml:space="preserve">, </w:t>
      </w:r>
      <w:r w:rsidR="00EA1A39">
        <w:rPr>
          <w:rFonts w:ascii="GHEA Grapalat" w:hAnsi="GHEA Grapalat"/>
          <w:noProof/>
        </w:rPr>
        <w:t>ներկայացված</w:t>
      </w:r>
      <w:r w:rsidR="001F6F5F" w:rsidRPr="001F6F5F">
        <w:rPr>
          <w:rFonts w:ascii="GHEA Grapalat" w:hAnsi="GHEA Grapalat"/>
          <w:noProof/>
          <w:lang w:val="af-ZA"/>
        </w:rPr>
        <w:t xml:space="preserve"> </w:t>
      </w:r>
      <w:r w:rsidR="001F6F5F">
        <w:rPr>
          <w:rFonts w:ascii="GHEA Grapalat" w:hAnsi="GHEA Grapalat"/>
          <w:noProof/>
          <w:lang w:val="af-ZA"/>
        </w:rPr>
        <w:t xml:space="preserve">է </w:t>
      </w:r>
      <w:r w:rsidR="00B85733">
        <w:rPr>
          <w:rFonts w:ascii="GHEA Grapalat" w:hAnsi="GHEA Grapalat"/>
          <w:noProof/>
          <w:lang w:val="af-ZA"/>
        </w:rPr>
        <w:t xml:space="preserve">գծապատկեր </w:t>
      </w:r>
      <w:r w:rsidR="00A4416D">
        <w:rPr>
          <w:rFonts w:ascii="GHEA Grapalat" w:hAnsi="GHEA Grapalat"/>
          <w:noProof/>
          <w:lang w:val="af-ZA"/>
        </w:rPr>
        <w:t>6</w:t>
      </w:r>
      <w:r w:rsidR="001F6F5F">
        <w:rPr>
          <w:rFonts w:ascii="GHEA Grapalat" w:hAnsi="GHEA Grapalat"/>
          <w:noProof/>
          <w:lang w:val="af-ZA"/>
        </w:rPr>
        <w:t>-ում</w:t>
      </w:r>
      <w:r w:rsidRPr="004B40A6">
        <w:rPr>
          <w:rFonts w:ascii="GHEA Grapalat" w:hAnsi="GHEA Grapalat"/>
          <w:noProof/>
          <w:lang w:val="af-ZA"/>
        </w:rPr>
        <w:t>:</w:t>
      </w:r>
    </w:p>
    <w:p w14:paraId="1961DC05" w14:textId="77777777" w:rsidR="00A4416D" w:rsidRPr="004B40A6" w:rsidRDefault="00A4416D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 w:rsidRPr="00652384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drawing>
          <wp:inline distT="0" distB="0" distL="0" distR="0" wp14:anchorId="76D2392E" wp14:editId="3921C74E">
            <wp:extent cx="6115050" cy="22860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1C6D38">
        <w:rPr>
          <w:rFonts w:ascii="GHEA Grapalat" w:hAnsi="GHEA Grapalat"/>
          <w:noProof/>
          <w:lang w:val="af-ZA"/>
        </w:rPr>
        <w:t xml:space="preserve"> </w:t>
      </w:r>
    </w:p>
    <w:p w14:paraId="5A426EBA" w14:textId="70940A48" w:rsidR="00766F2B" w:rsidRPr="00A3520B" w:rsidRDefault="00EA1A39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highlight w:val="yellow"/>
          <w:lang w:val="af-ZA"/>
        </w:rPr>
      </w:pPr>
      <w:r>
        <w:rPr>
          <w:rFonts w:ascii="GHEA Grapalat" w:hAnsi="GHEA Grapalat"/>
          <w:noProof/>
          <w:lang w:val="af-ZA"/>
        </w:rPr>
        <w:t>Ըստ գծապատկեր 6-ի տվյալների՝</w:t>
      </w:r>
      <w:r w:rsidR="008277AF" w:rsidRPr="00A3520B">
        <w:rPr>
          <w:rFonts w:ascii="GHEA Grapalat" w:hAnsi="GHEA Grapalat"/>
          <w:noProof/>
          <w:lang w:val="af-ZA"/>
        </w:rPr>
        <w:t xml:space="preserve">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A3520B">
        <w:rPr>
          <w:rFonts w:ascii="GHEA Grapalat" w:hAnsi="GHEA Grapalat"/>
          <w:noProof/>
          <w:color w:val="000000"/>
          <w:lang w:val="hy-AM" w:eastAsia="ru-RU"/>
        </w:rPr>
        <w:t>4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 xml:space="preserve"> թվականի I</w:t>
      </w:r>
      <w:r w:rsidR="00143CC1" w:rsidRPr="00A3520B">
        <w:rPr>
          <w:rFonts w:ascii="GHEA Grapalat" w:hAnsi="GHEA Grapalat"/>
          <w:noProof/>
          <w:lang w:val="af-ZA"/>
        </w:rPr>
        <w:t xml:space="preserve"> կիսամյակում</w:t>
      </w:r>
      <w:r w:rsidR="00A3520B" w:rsidRPr="00A3520B">
        <w:rPr>
          <w:rFonts w:ascii="GHEA Grapalat" w:hAnsi="GHEA Grapalat"/>
          <w:noProof/>
          <w:lang w:val="af-ZA"/>
        </w:rPr>
        <w:t xml:space="preserve"> ՀՀ վարչապետի աշխատակազմից հասցեագրված դիմումների թիվը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A3520B">
        <w:rPr>
          <w:rFonts w:ascii="GHEA Grapalat" w:hAnsi="GHEA Grapalat"/>
          <w:noProof/>
          <w:color w:val="000000"/>
          <w:lang w:val="hy-AM" w:eastAsia="ru-RU"/>
        </w:rPr>
        <w:t xml:space="preserve">3 թվականի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II</w:t>
      </w:r>
      <w:r w:rsidR="00A3520B" w:rsidRPr="00A3520B">
        <w:rPr>
          <w:rFonts w:ascii="GHEA Grapalat" w:hAnsi="GHEA Grapalat"/>
          <w:noProof/>
          <w:lang w:val="af-ZA"/>
        </w:rPr>
        <w:t xml:space="preserve"> կիսամյակի</w:t>
      </w:r>
      <w:r w:rsidR="00143CC1" w:rsidRPr="00A3520B">
        <w:rPr>
          <w:rFonts w:ascii="GHEA Grapalat" w:hAnsi="GHEA Grapalat"/>
          <w:noProof/>
          <w:lang w:val="af-ZA"/>
        </w:rPr>
        <w:t xml:space="preserve"> </w:t>
      </w:r>
      <w:r w:rsidR="00A3520B" w:rsidRPr="00A3520B">
        <w:rPr>
          <w:rFonts w:ascii="GHEA Grapalat" w:hAnsi="GHEA Grapalat"/>
          <w:noProof/>
          <w:lang w:val="af-ZA"/>
        </w:rPr>
        <w:t>համեմատ կրկնապատկվել է</w:t>
      </w:r>
      <w:r w:rsidR="00A3520B">
        <w:rPr>
          <w:rFonts w:ascii="GHEA Grapalat" w:hAnsi="GHEA Grapalat"/>
          <w:noProof/>
          <w:lang w:val="af-ZA"/>
        </w:rPr>
        <w:t>,</w:t>
      </w:r>
      <w:r w:rsidR="00A3520B" w:rsidRPr="00A3520B">
        <w:rPr>
          <w:rFonts w:ascii="GHEA Grapalat" w:hAnsi="GHEA Grapalat"/>
          <w:noProof/>
          <w:lang w:val="af-ZA"/>
        </w:rPr>
        <w:t xml:space="preserve"> </w:t>
      </w:r>
      <w:r w:rsidR="00A3520B">
        <w:rPr>
          <w:rFonts w:ascii="GHEA Grapalat" w:hAnsi="GHEA Grapalat"/>
          <w:noProof/>
          <w:lang w:val="af-ZA"/>
        </w:rPr>
        <w:t xml:space="preserve">իսկ ԿԳՄՍՆ-ից՝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A3520B">
        <w:rPr>
          <w:rFonts w:ascii="GHEA Grapalat" w:hAnsi="GHEA Grapalat"/>
          <w:noProof/>
          <w:color w:val="000000"/>
          <w:lang w:val="hy-AM" w:eastAsia="ru-RU"/>
        </w:rPr>
        <w:t xml:space="preserve">3 թվականի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II</w:t>
      </w:r>
      <w:r w:rsidR="00A3520B">
        <w:rPr>
          <w:rFonts w:ascii="GHEA Grapalat" w:hAnsi="GHEA Grapalat"/>
          <w:noProof/>
          <w:color w:val="000000"/>
          <w:lang w:val="hy-AM" w:eastAsia="ru-RU"/>
        </w:rPr>
        <w:t xml:space="preserve"> և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A3520B">
        <w:rPr>
          <w:rFonts w:ascii="GHEA Grapalat" w:hAnsi="GHEA Grapalat"/>
          <w:noProof/>
          <w:color w:val="000000"/>
          <w:lang w:val="hy-AM" w:eastAsia="ru-RU"/>
        </w:rPr>
        <w:t>4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 xml:space="preserve"> թվականի I </w:t>
      </w:r>
      <w:r w:rsidR="00A3520B" w:rsidRPr="004767F1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A3520B">
        <w:rPr>
          <w:rFonts w:ascii="GHEA Grapalat" w:hAnsi="GHEA Grapalat"/>
          <w:noProof/>
          <w:color w:val="000000"/>
          <w:lang w:val="hy-AM" w:eastAsia="ru-RU"/>
        </w:rPr>
        <w:t>ներ</w:t>
      </w:r>
      <w:r w:rsidR="00A3520B" w:rsidRPr="004767F1">
        <w:rPr>
          <w:rFonts w:ascii="GHEA Grapalat" w:hAnsi="GHEA Grapalat"/>
          <w:noProof/>
          <w:color w:val="000000"/>
          <w:lang w:val="hy-AM" w:eastAsia="ru-RU"/>
        </w:rPr>
        <w:t>ում</w:t>
      </w:r>
      <w:r w:rsidR="00A3520B">
        <w:rPr>
          <w:rFonts w:ascii="GHEA Grapalat" w:hAnsi="GHEA Grapalat"/>
          <w:noProof/>
          <w:color w:val="000000"/>
          <w:lang w:val="hy-AM" w:eastAsia="ru-RU"/>
        </w:rPr>
        <w:t xml:space="preserve"> ստացվել են հավասար թվով դիմումներ </w:t>
      </w:r>
      <w:r w:rsidR="00A3520B" w:rsidRPr="00A3520B">
        <w:rPr>
          <w:rFonts w:ascii="GHEA Grapalat" w:hAnsi="GHEA Grapalat"/>
          <w:noProof/>
          <w:lang w:val="af-ZA"/>
        </w:rPr>
        <w:t>(</w:t>
      </w:r>
      <w:r w:rsidR="00A3520B">
        <w:rPr>
          <w:rFonts w:ascii="GHEA Grapalat" w:hAnsi="GHEA Grapalat"/>
          <w:noProof/>
          <w:lang w:val="hy-AM"/>
        </w:rPr>
        <w:t xml:space="preserve">տե՛ս </w:t>
      </w:r>
      <w:r w:rsidR="00A3520B">
        <w:rPr>
          <w:rFonts w:ascii="GHEA Grapalat" w:hAnsi="GHEA Grapalat"/>
          <w:noProof/>
          <w:lang w:val="af-ZA"/>
        </w:rPr>
        <w:t xml:space="preserve">գծապատկեր </w:t>
      </w:r>
      <w:r w:rsidR="00A3520B" w:rsidRPr="00A3520B">
        <w:rPr>
          <w:rFonts w:ascii="GHEA Grapalat" w:hAnsi="GHEA Grapalat"/>
          <w:noProof/>
          <w:lang w:val="af-ZA"/>
        </w:rPr>
        <w:t>6):</w:t>
      </w:r>
    </w:p>
    <w:p w14:paraId="00E9F33E" w14:textId="51C6D432" w:rsidR="000D45E8" w:rsidRPr="00A3520B" w:rsidRDefault="00A22186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</w:pPr>
      <w:r>
        <w:rPr>
          <w:rFonts w:ascii="GHEA Grapalat" w:hAnsi="GHEA Grapalat"/>
          <w:noProof/>
          <w:color w:val="000000" w:themeColor="text1"/>
          <w:lang w:val="af-ZA"/>
        </w:rPr>
        <w:t>Ա</w:t>
      </w:r>
      <w:r w:rsidR="000D45E8">
        <w:rPr>
          <w:rFonts w:ascii="GHEA Grapalat" w:hAnsi="GHEA Grapalat"/>
          <w:noProof/>
          <w:color w:val="000000" w:themeColor="text1"/>
          <w:lang w:val="af-ZA"/>
        </w:rPr>
        <w:t>ռավելագույն թվով դիմում</w:t>
      </w:r>
      <w:r w:rsidR="00014025">
        <w:rPr>
          <w:rFonts w:ascii="GHEA Grapalat" w:hAnsi="GHEA Grapalat"/>
          <w:noProof/>
          <w:color w:val="000000" w:themeColor="text1"/>
          <w:lang w:val="af-ZA"/>
        </w:rPr>
        <w:t xml:space="preserve">ներ </w:t>
      </w:r>
      <w:r w:rsidR="000D45E8">
        <w:rPr>
          <w:rFonts w:ascii="GHEA Grapalat" w:hAnsi="GHEA Grapalat"/>
          <w:noProof/>
          <w:color w:val="000000" w:themeColor="text1"/>
          <w:lang w:val="af-ZA"/>
        </w:rPr>
        <w:t>ստացվել են անմիջապես ԿՏՄ</w:t>
      </w:r>
      <w:r w:rsidR="00B37D76">
        <w:rPr>
          <w:rFonts w:ascii="GHEA Grapalat" w:hAnsi="GHEA Grapalat"/>
          <w:noProof/>
          <w:color w:val="000000" w:themeColor="text1"/>
          <w:lang w:val="af-ZA"/>
        </w:rPr>
        <w:t>-ում</w:t>
      </w:r>
      <w:r w:rsidR="000D45E8">
        <w:rPr>
          <w:rFonts w:ascii="GHEA Grapalat" w:hAnsi="GHEA Grapalat"/>
          <w:noProof/>
          <w:color w:val="000000" w:themeColor="text1"/>
          <w:lang w:val="af-ZA"/>
        </w:rPr>
        <w:t>:</w:t>
      </w:r>
      <w:r w:rsidR="00A3520B">
        <w:rPr>
          <w:rFonts w:ascii="GHEA Grapalat" w:hAnsi="GHEA Grapalat"/>
          <w:noProof/>
          <w:color w:val="000000" w:themeColor="text1"/>
          <w:lang w:val="af-ZA"/>
        </w:rPr>
        <w:t xml:space="preserve"> </w:t>
      </w:r>
    </w:p>
    <w:p w14:paraId="2A2539D6" w14:textId="5B0B7CC2" w:rsidR="00F15690" w:rsidRDefault="00F23A14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hy-AM"/>
        </w:rPr>
      </w:pPr>
      <w:r w:rsidRPr="00F15690">
        <w:rPr>
          <w:noProof/>
          <w:shd w:val="clear" w:color="auto" w:fill="31849B" w:themeFill="accent5" w:themeFillShade="BF"/>
          <w:lang w:val="en-GB" w:eastAsia="en-GB"/>
        </w:rPr>
        <w:lastRenderedPageBreak/>
        <w:drawing>
          <wp:inline distT="0" distB="0" distL="0" distR="0" wp14:anchorId="79E8860E" wp14:editId="096C1066">
            <wp:extent cx="6278880" cy="990600"/>
            <wp:effectExtent l="0" t="0" r="26670" b="0"/>
            <wp:docPr id="1089285068" name="Схема 10892850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712895F1" w14:textId="77777777" w:rsidR="00D87868" w:rsidRPr="00014025" w:rsidRDefault="00D87868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4"/>
          <w:szCs w:val="20"/>
          <w:lang w:val="hy-AM"/>
        </w:rPr>
      </w:pPr>
    </w:p>
    <w:p w14:paraId="760FB9ED" w14:textId="70403BC3" w:rsidR="003268ED" w:rsidRDefault="00F23A14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20"/>
          <w:szCs w:val="20"/>
          <w:lang w:val="hy-AM"/>
        </w:rPr>
      </w:pPr>
      <w:r w:rsidRPr="00A4416D">
        <w:rPr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6B4195FB" wp14:editId="7501F015">
            <wp:extent cx="6286500" cy="1188720"/>
            <wp:effectExtent l="0" t="0" r="57150" b="0"/>
            <wp:docPr id="200917864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04D5E9CB" w14:textId="1053437E" w:rsidR="003268ED" w:rsidRPr="00014025" w:rsidRDefault="003268ED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2"/>
          <w:szCs w:val="20"/>
          <w:lang w:val="hy-AM"/>
        </w:rPr>
      </w:pPr>
    </w:p>
    <w:p w14:paraId="72049CD9" w14:textId="77626962" w:rsidR="003268ED" w:rsidRDefault="00F23A14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20"/>
          <w:szCs w:val="20"/>
          <w:lang w:val="hy-AM"/>
        </w:rPr>
      </w:pPr>
      <w:r w:rsidRPr="00F15690">
        <w:rPr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1571DC00" wp14:editId="039DA45C">
            <wp:extent cx="6301740" cy="998220"/>
            <wp:effectExtent l="0" t="0" r="22860" b="0"/>
            <wp:docPr id="1515736067" name="Схема 15157360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5CD28B99" w14:textId="77777777" w:rsidR="007270BD" w:rsidRDefault="007270BD" w:rsidP="006A72CE">
      <w:pPr>
        <w:rPr>
          <w:rFonts w:eastAsiaTheme="majorEastAsia"/>
          <w:lang w:val="hy-AM"/>
        </w:rPr>
      </w:pPr>
    </w:p>
    <w:p w14:paraId="25379219" w14:textId="3F14E593" w:rsidR="00014025" w:rsidRPr="00F440A3" w:rsidRDefault="00AB1F9A" w:rsidP="00AB1F9A">
      <w:pPr>
        <w:pStyle w:val="af4"/>
        <w:outlineLvl w:val="1"/>
        <w:rPr>
          <w:rFonts w:ascii="GHEA Grapalat" w:eastAsiaTheme="majorEastAsia" w:hAnsi="GHEA Grapalat"/>
          <w:b/>
          <w:bCs/>
          <w:color w:val="244061" w:themeColor="accent1" w:themeShade="80"/>
          <w:sz w:val="32"/>
          <w:szCs w:val="32"/>
          <w:u w:val="single"/>
          <w:lang w:val="af-ZA"/>
        </w:rPr>
      </w:pPr>
      <w:bookmarkStart w:id="11" w:name="_Toc172273966"/>
      <w:r>
        <w:rPr>
          <w:rFonts w:ascii="GHEA Grapalat" w:eastAsiaTheme="majorEastAsia" w:hAnsi="GHEA Grapalat"/>
          <w:b/>
          <w:bCs/>
          <w:color w:val="244061" w:themeColor="accent1" w:themeShade="80"/>
          <w:sz w:val="32"/>
          <w:szCs w:val="32"/>
          <w:u w:val="single"/>
          <w:lang w:val="hy-AM"/>
        </w:rPr>
        <w:t>1</w:t>
      </w:r>
      <w:r>
        <w:rPr>
          <w:rFonts w:ascii="Cambria Math" w:eastAsiaTheme="majorEastAsia" w:hAnsi="Cambria Math"/>
          <w:b/>
          <w:bCs/>
          <w:color w:val="244061" w:themeColor="accent1" w:themeShade="80"/>
          <w:sz w:val="32"/>
          <w:szCs w:val="32"/>
          <w:u w:val="single"/>
          <w:lang w:val="hy-AM"/>
        </w:rPr>
        <w:t>․</w:t>
      </w:r>
      <w:r w:rsidR="00027978" w:rsidRPr="0034206A">
        <w:rPr>
          <w:rFonts w:ascii="GHEA Grapalat" w:eastAsiaTheme="majorEastAsia" w:hAnsi="GHEA Grapalat"/>
          <w:b/>
          <w:bCs/>
          <w:i/>
          <w:iCs/>
          <w:color w:val="244061" w:themeColor="accent1" w:themeShade="80"/>
          <w:sz w:val="32"/>
          <w:szCs w:val="32"/>
          <w:u w:val="single"/>
          <w:lang w:val="hy-AM"/>
        </w:rPr>
        <w:t>4</w:t>
      </w:r>
      <w:r w:rsidRPr="0034206A">
        <w:rPr>
          <w:rFonts w:ascii="GHEA Grapalat" w:eastAsiaTheme="majorEastAsia" w:hAnsi="GHEA Grapalat"/>
          <w:b/>
          <w:bCs/>
          <w:i/>
          <w:iCs/>
          <w:color w:val="244061" w:themeColor="accent1" w:themeShade="80"/>
          <w:sz w:val="32"/>
          <w:szCs w:val="32"/>
          <w:u w:val="single"/>
          <w:lang w:val="hy-AM"/>
        </w:rPr>
        <w:t xml:space="preserve"> </w:t>
      </w:r>
      <w:r w:rsidRPr="0034206A">
        <w:rPr>
          <w:rFonts w:ascii="Cambria Math" w:eastAsiaTheme="majorEastAsia" w:hAnsi="Cambria Math"/>
          <w:b/>
          <w:bCs/>
          <w:i/>
          <w:iCs/>
          <w:color w:val="244061" w:themeColor="accent1" w:themeShade="80"/>
          <w:sz w:val="32"/>
          <w:szCs w:val="32"/>
          <w:u w:val="single"/>
          <w:lang w:val="hy-AM"/>
        </w:rPr>
        <w:t xml:space="preserve"> </w:t>
      </w:r>
      <w:r w:rsidR="00D87868" w:rsidRPr="0034206A">
        <w:rPr>
          <w:rFonts w:ascii="GHEA Grapalat" w:eastAsiaTheme="majorEastAsia" w:hAnsi="GHEA Grapalat"/>
          <w:b/>
          <w:bCs/>
          <w:i/>
          <w:iCs/>
          <w:color w:val="244061" w:themeColor="accent1" w:themeShade="80"/>
          <w:sz w:val="32"/>
          <w:szCs w:val="32"/>
          <w:u w:val="single"/>
          <w:lang w:val="af-ZA"/>
        </w:rPr>
        <w:t>Ըստ մարզերի և Երևան քաղաքի</w:t>
      </w:r>
      <w:bookmarkEnd w:id="11"/>
    </w:p>
    <w:p w14:paraId="3C1E2293" w14:textId="77777777" w:rsidR="00D87868" w:rsidRPr="00D87868" w:rsidRDefault="00D87868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6"/>
          <w:lang w:val="hy-AM"/>
        </w:rPr>
      </w:pPr>
    </w:p>
    <w:p w14:paraId="6074848A" w14:textId="3A80D04D" w:rsidR="0094454B" w:rsidRDefault="007270BD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>
        <w:rPr>
          <w:rFonts w:ascii="GHEA Grapalat" w:hAnsi="GHEA Grapalat"/>
          <w:noProof/>
          <w:lang w:val="hy-AM"/>
        </w:rPr>
        <w:t xml:space="preserve">2024 թվականի </w:t>
      </w:r>
      <w:r w:rsidRPr="007270BD">
        <w:rPr>
          <w:rFonts w:ascii="GHEA Grapalat" w:hAnsi="GHEA Grapalat"/>
          <w:noProof/>
          <w:lang w:val="hy-AM"/>
        </w:rPr>
        <w:t xml:space="preserve">I </w:t>
      </w:r>
      <w:r>
        <w:rPr>
          <w:rFonts w:ascii="GHEA Grapalat" w:hAnsi="GHEA Grapalat"/>
          <w:noProof/>
          <w:lang w:val="hy-AM"/>
        </w:rPr>
        <w:t>կիսամյակում</w:t>
      </w:r>
      <w:r w:rsidR="00F06F86" w:rsidRPr="00E727A5">
        <w:rPr>
          <w:rFonts w:ascii="GHEA Grapalat" w:hAnsi="GHEA Grapalat"/>
          <w:noProof/>
          <w:lang w:val="hy-AM"/>
        </w:rPr>
        <w:t xml:space="preserve"> </w:t>
      </w:r>
      <w:r w:rsidR="00F06F86" w:rsidRPr="00D34D42">
        <w:rPr>
          <w:rFonts w:ascii="GHEA Grapalat" w:hAnsi="GHEA Grapalat"/>
          <w:noProof/>
          <w:lang w:val="hy-AM"/>
        </w:rPr>
        <w:t>ստացված</w:t>
      </w:r>
      <w:r w:rsidR="00F06F86" w:rsidRPr="00E727A5">
        <w:rPr>
          <w:rFonts w:ascii="GHEA Grapalat" w:hAnsi="GHEA Grapalat"/>
          <w:noProof/>
          <w:lang w:val="hy-AM"/>
        </w:rPr>
        <w:t xml:space="preserve"> դ</w:t>
      </w:r>
      <w:r w:rsidR="00DC4B76" w:rsidRPr="00E727A5">
        <w:rPr>
          <w:rFonts w:ascii="GHEA Grapalat" w:hAnsi="GHEA Grapalat"/>
          <w:noProof/>
          <w:lang w:val="hy-AM"/>
        </w:rPr>
        <w:t>իմում</w:t>
      </w:r>
      <w:r w:rsidR="00014025" w:rsidRPr="00E727A5">
        <w:rPr>
          <w:rFonts w:ascii="GHEA Grapalat" w:hAnsi="GHEA Grapalat"/>
          <w:noProof/>
          <w:lang w:val="hy-AM"/>
        </w:rPr>
        <w:t xml:space="preserve">ների </w:t>
      </w:r>
      <w:r w:rsidR="00E727A5" w:rsidRPr="00E727A5">
        <w:rPr>
          <w:rFonts w:ascii="GHEA Grapalat" w:hAnsi="GHEA Grapalat"/>
          <w:noProof/>
          <w:lang w:val="hy-AM"/>
        </w:rPr>
        <w:t>քանակական</w:t>
      </w:r>
      <w:r w:rsidR="007047EA">
        <w:rPr>
          <w:rFonts w:ascii="GHEA Grapalat" w:hAnsi="GHEA Grapalat"/>
          <w:noProof/>
          <w:lang w:val="af-ZA"/>
        </w:rPr>
        <w:t xml:space="preserve"> համամասնությունը</w:t>
      </w:r>
      <w:r w:rsidR="00766F2B">
        <w:rPr>
          <w:rFonts w:ascii="GHEA Grapalat" w:hAnsi="GHEA Grapalat"/>
          <w:noProof/>
          <w:lang w:val="af-ZA"/>
        </w:rPr>
        <w:t>,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  <w:lang w:val="hy-AM"/>
        </w:rPr>
        <w:t xml:space="preserve">ըստ </w:t>
      </w:r>
      <w:r w:rsidR="007E4E91" w:rsidRPr="00D34D42">
        <w:rPr>
          <w:rFonts w:ascii="GHEA Grapalat" w:hAnsi="GHEA Grapalat"/>
          <w:noProof/>
          <w:lang w:val="hy-AM"/>
        </w:rPr>
        <w:t>ՀՀ</w:t>
      </w:r>
      <w:r w:rsidR="007E4E91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  <w:lang w:val="hy-AM"/>
        </w:rPr>
        <w:t>մարզերի և Երևան քաղաքի</w:t>
      </w:r>
      <w:r w:rsidR="00766F2B" w:rsidRPr="00527954">
        <w:rPr>
          <w:rFonts w:ascii="GHEA Grapalat" w:hAnsi="GHEA Grapalat"/>
          <w:noProof/>
          <w:lang w:val="af-ZA"/>
        </w:rPr>
        <w:t>,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D34D42">
        <w:rPr>
          <w:rFonts w:ascii="GHEA Grapalat" w:hAnsi="GHEA Grapalat"/>
          <w:noProof/>
          <w:lang w:val="hy-AM"/>
        </w:rPr>
        <w:t>ներկայացված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D34D42">
        <w:rPr>
          <w:rFonts w:ascii="GHEA Grapalat" w:hAnsi="GHEA Grapalat"/>
          <w:noProof/>
          <w:lang w:val="hy-AM"/>
        </w:rPr>
        <w:t>է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FD0088" w:rsidRPr="00D34D42">
        <w:rPr>
          <w:rFonts w:ascii="GHEA Grapalat" w:hAnsi="GHEA Grapalat"/>
          <w:noProof/>
          <w:color w:val="000000" w:themeColor="text1"/>
          <w:lang w:val="hy-AM"/>
        </w:rPr>
        <w:t>գ</w:t>
      </w:r>
      <w:r w:rsidR="00643050" w:rsidRPr="00D34D42">
        <w:rPr>
          <w:rFonts w:ascii="GHEA Grapalat" w:hAnsi="GHEA Grapalat"/>
          <w:noProof/>
          <w:color w:val="000000" w:themeColor="text1"/>
          <w:lang w:val="hy-AM"/>
        </w:rPr>
        <w:t>ծապատկեր</w:t>
      </w:r>
      <w:r w:rsidR="00643050" w:rsidRPr="00206E10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 w:rsidR="00D34D42">
        <w:rPr>
          <w:rFonts w:ascii="GHEA Grapalat" w:hAnsi="GHEA Grapalat"/>
          <w:noProof/>
          <w:color w:val="000000" w:themeColor="text1"/>
          <w:lang w:val="hy-AM"/>
        </w:rPr>
        <w:t>7</w:t>
      </w:r>
      <w:r w:rsidR="00643050" w:rsidRPr="00206E10">
        <w:rPr>
          <w:rFonts w:ascii="GHEA Grapalat" w:hAnsi="GHEA Grapalat"/>
          <w:noProof/>
          <w:color w:val="000000" w:themeColor="text1"/>
          <w:lang w:val="af-ZA"/>
        </w:rPr>
        <w:t>-</w:t>
      </w:r>
      <w:r w:rsidR="00643050" w:rsidRPr="00D34D42">
        <w:rPr>
          <w:rFonts w:ascii="GHEA Grapalat" w:hAnsi="GHEA Grapalat"/>
          <w:noProof/>
          <w:color w:val="000000" w:themeColor="text1"/>
          <w:lang w:val="hy-AM"/>
        </w:rPr>
        <w:t>ում</w:t>
      </w:r>
      <w:r w:rsidR="000B2544" w:rsidRPr="00206E10">
        <w:rPr>
          <w:rFonts w:ascii="GHEA Grapalat" w:hAnsi="GHEA Grapalat"/>
          <w:noProof/>
          <w:color w:val="000000" w:themeColor="text1"/>
          <w:lang w:val="af-ZA"/>
        </w:rPr>
        <w:t>:</w:t>
      </w:r>
    </w:p>
    <w:p w14:paraId="441BEBF4" w14:textId="77777777" w:rsidR="00E727A5" w:rsidRDefault="00E727A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</w:p>
    <w:p w14:paraId="517885A3" w14:textId="024EAFC2" w:rsidR="00E727A5" w:rsidRDefault="00E727A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>
        <w:rPr>
          <w:rFonts w:ascii="GHEA Grapalat" w:hAnsi="GHEA Grapalat"/>
          <w:noProof/>
          <w:color w:val="000000" w:themeColor="text1"/>
          <w:lang w:val="en-GB" w:eastAsia="en-GB"/>
        </w:rPr>
        <w:drawing>
          <wp:inline distT="0" distB="0" distL="0" distR="0" wp14:anchorId="1FB94702" wp14:editId="32E42A93">
            <wp:extent cx="6010275" cy="3095625"/>
            <wp:effectExtent l="0" t="0" r="9525" b="9525"/>
            <wp:docPr id="35676368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B2137DE" w14:textId="2ED55CF3" w:rsidR="00FF4C9A" w:rsidRDefault="00DC4B7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hy-AM"/>
        </w:rPr>
      </w:pPr>
      <w:r w:rsidRPr="00206E10">
        <w:rPr>
          <w:rFonts w:ascii="GHEA Grapalat" w:hAnsi="GHEA Grapalat"/>
          <w:noProof/>
          <w:color w:val="000000" w:themeColor="text1"/>
          <w:lang w:val="hy-AM"/>
        </w:rPr>
        <w:lastRenderedPageBreak/>
        <w:t xml:space="preserve"> </w:t>
      </w:r>
      <w:r w:rsidR="00F440A3" w:rsidRPr="006F5025">
        <w:rPr>
          <w:rFonts w:ascii="GHEA Grapalat" w:hAnsi="GHEA Grapalat"/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524E0879" wp14:editId="4A5BAB78">
            <wp:extent cx="6276975" cy="1104900"/>
            <wp:effectExtent l="0" t="0" r="28575" b="0"/>
            <wp:docPr id="1867956446" name="Diagram 1867956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028A398D" w14:textId="71729ECC" w:rsidR="00FD56A8" w:rsidRPr="00C47FBB" w:rsidRDefault="00FD56A8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sz w:val="2"/>
          <w:szCs w:val="2"/>
          <w:lang w:val="hy-AM"/>
        </w:rPr>
      </w:pPr>
    </w:p>
    <w:p w14:paraId="2C5E63B4" w14:textId="52C1DBC3" w:rsidR="000B2544" w:rsidRPr="007047EA" w:rsidRDefault="007047EA" w:rsidP="001D021F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7047EA">
        <w:rPr>
          <w:rFonts w:ascii="GHEA Grapalat" w:hAnsi="GHEA Grapalat"/>
          <w:lang w:val="hy-AM"/>
        </w:rPr>
        <w:t>202</w:t>
      </w:r>
      <w:r w:rsidR="00FD56A8">
        <w:rPr>
          <w:rFonts w:ascii="GHEA Grapalat" w:hAnsi="GHEA Grapalat"/>
          <w:lang w:val="hy-AM"/>
        </w:rPr>
        <w:t>4</w:t>
      </w:r>
      <w:r w:rsidRPr="007047EA">
        <w:rPr>
          <w:rFonts w:ascii="GHEA Grapalat" w:hAnsi="GHEA Grapalat"/>
          <w:lang w:val="hy-AM"/>
        </w:rPr>
        <w:t xml:space="preserve"> թվականի </w:t>
      </w:r>
      <w:r w:rsidR="00014025" w:rsidRPr="00014025">
        <w:rPr>
          <w:rFonts w:ascii="GHEA Grapalat" w:hAnsi="GHEA Grapalat"/>
          <w:lang w:val="hy-AM"/>
        </w:rPr>
        <w:t xml:space="preserve">I </w:t>
      </w:r>
      <w:r w:rsidRPr="007047EA">
        <w:rPr>
          <w:rFonts w:ascii="GHEA Grapalat" w:hAnsi="GHEA Grapalat"/>
          <w:lang w:val="hy-AM"/>
        </w:rPr>
        <w:t xml:space="preserve">կիսամյակում </w:t>
      </w:r>
      <w:r w:rsidR="009548E2">
        <w:rPr>
          <w:rFonts w:ascii="GHEA Grapalat" w:hAnsi="GHEA Grapalat"/>
          <w:lang w:val="hy-AM"/>
        </w:rPr>
        <w:t xml:space="preserve">50 </w:t>
      </w:r>
      <w:r w:rsidRPr="00E96B16">
        <w:rPr>
          <w:rFonts w:ascii="GHEA Grapalat" w:hAnsi="GHEA Grapalat"/>
          <w:lang w:val="hy-AM"/>
        </w:rPr>
        <w:t>դի</w:t>
      </w:r>
      <w:r w:rsidR="0043726E" w:rsidRPr="00E96B16">
        <w:rPr>
          <w:rFonts w:ascii="GHEA Grapalat" w:hAnsi="GHEA Grapalat"/>
          <w:lang w:val="hy-AM"/>
        </w:rPr>
        <w:t>մ</w:t>
      </w:r>
      <w:r w:rsidRPr="00E96B16">
        <w:rPr>
          <w:rFonts w:ascii="GHEA Grapalat" w:hAnsi="GHEA Grapalat"/>
          <w:lang w:val="hy-AM"/>
        </w:rPr>
        <w:t>ում</w:t>
      </w:r>
      <w:r w:rsidR="00FD56A8">
        <w:rPr>
          <w:rFonts w:ascii="GHEA Grapalat" w:hAnsi="GHEA Grapalat"/>
          <w:lang w:val="hy-AM"/>
        </w:rPr>
        <w:t>ներից</w:t>
      </w:r>
      <w:r w:rsidR="009548E2">
        <w:rPr>
          <w:rFonts w:ascii="GHEA Grapalat" w:hAnsi="GHEA Grapalat"/>
          <w:lang w:val="hy-AM"/>
        </w:rPr>
        <w:t xml:space="preserve"> </w:t>
      </w:r>
      <w:r w:rsidR="001C52D5">
        <w:rPr>
          <w:rFonts w:ascii="GHEA Grapalat" w:hAnsi="GHEA Grapalat"/>
          <w:lang w:val="hy-AM"/>
        </w:rPr>
        <w:t>19</w:t>
      </w:r>
      <w:r w:rsidRPr="007047EA">
        <w:rPr>
          <w:rFonts w:ascii="GHEA Grapalat" w:hAnsi="GHEA Grapalat"/>
          <w:lang w:val="hy-AM"/>
        </w:rPr>
        <w:t xml:space="preserve">-ը </w:t>
      </w:r>
      <w:r>
        <w:rPr>
          <w:rFonts w:ascii="GHEA Grapalat" w:hAnsi="GHEA Grapalat"/>
          <w:lang w:val="hy-AM"/>
        </w:rPr>
        <w:t>(</w:t>
      </w:r>
      <w:r w:rsidR="001C52D5">
        <w:rPr>
          <w:rFonts w:ascii="GHEA Grapalat" w:hAnsi="GHEA Grapalat"/>
          <w:lang w:val="hy-AM"/>
        </w:rPr>
        <w:t>38</w:t>
      </w:r>
      <w:r>
        <w:rPr>
          <w:rFonts w:ascii="Arial Armenian" w:hAnsi="Arial Armenian"/>
          <w:lang w:val="hy-AM"/>
        </w:rPr>
        <w:t>%</w:t>
      </w:r>
      <w:r>
        <w:rPr>
          <w:rFonts w:ascii="GHEA Grapalat" w:hAnsi="GHEA Grapalat"/>
          <w:lang w:val="hy-AM"/>
        </w:rPr>
        <w:t>)</w:t>
      </w:r>
      <w:r w:rsidRPr="007047EA">
        <w:rPr>
          <w:rFonts w:ascii="GHEA Grapalat" w:hAnsi="GHEA Grapalat"/>
          <w:lang w:val="hy-AM"/>
        </w:rPr>
        <w:t xml:space="preserve"> ստացվել է Երևանից, </w:t>
      </w:r>
      <w:r w:rsidR="009548E2">
        <w:rPr>
          <w:rFonts w:ascii="GHEA Grapalat" w:hAnsi="GHEA Grapalat"/>
          <w:lang w:val="hy-AM"/>
        </w:rPr>
        <w:t>9</w:t>
      </w:r>
      <w:r w:rsidR="009548E2" w:rsidRPr="007047EA">
        <w:rPr>
          <w:rFonts w:ascii="GHEA Grapalat" w:hAnsi="GHEA Grapalat"/>
          <w:lang w:val="hy-AM"/>
        </w:rPr>
        <w:t xml:space="preserve">-ը </w:t>
      </w:r>
      <w:r w:rsidR="009548E2">
        <w:rPr>
          <w:rFonts w:ascii="GHEA Grapalat" w:hAnsi="GHEA Grapalat"/>
          <w:lang w:val="hy-AM"/>
        </w:rPr>
        <w:t>(18</w:t>
      </w:r>
      <w:r w:rsidR="009548E2">
        <w:rPr>
          <w:rFonts w:ascii="Arial Armenian" w:hAnsi="Arial Armenian"/>
          <w:lang w:val="hy-AM"/>
        </w:rPr>
        <w:t>%</w:t>
      </w:r>
      <w:r w:rsidR="009548E2">
        <w:rPr>
          <w:rFonts w:ascii="GHEA Grapalat" w:hAnsi="GHEA Grapalat"/>
          <w:lang w:val="hy-AM"/>
        </w:rPr>
        <w:t>)</w:t>
      </w:r>
      <w:r w:rsidRPr="007047EA">
        <w:rPr>
          <w:rFonts w:ascii="GHEA Grapalat" w:hAnsi="GHEA Grapalat"/>
          <w:lang w:val="hy-AM"/>
        </w:rPr>
        <w:t xml:space="preserve">՝ </w:t>
      </w:r>
      <w:r w:rsidR="0043726E" w:rsidRPr="00E96B16">
        <w:rPr>
          <w:rFonts w:ascii="GHEA Grapalat" w:hAnsi="GHEA Grapalat"/>
          <w:lang w:val="hy-AM"/>
        </w:rPr>
        <w:t>ՀՀ</w:t>
      </w:r>
      <w:r w:rsidR="0043726E" w:rsidRPr="0043726E">
        <w:rPr>
          <w:rFonts w:ascii="GHEA Grapalat" w:hAnsi="GHEA Grapalat"/>
          <w:lang w:val="hy-AM"/>
        </w:rPr>
        <w:t xml:space="preserve"> </w:t>
      </w:r>
      <w:r w:rsidR="00867763">
        <w:rPr>
          <w:rFonts w:ascii="GHEA Grapalat" w:hAnsi="GHEA Grapalat"/>
          <w:lang w:val="hy-AM"/>
        </w:rPr>
        <w:t xml:space="preserve">Շիրակի, </w:t>
      </w:r>
      <w:r w:rsidR="009548E2">
        <w:rPr>
          <w:rFonts w:ascii="GHEA Grapalat" w:hAnsi="GHEA Grapalat"/>
          <w:lang w:val="hy-AM"/>
        </w:rPr>
        <w:t>7</w:t>
      </w:r>
      <w:r w:rsidR="009548E2" w:rsidRPr="007047EA">
        <w:rPr>
          <w:rFonts w:ascii="GHEA Grapalat" w:hAnsi="GHEA Grapalat"/>
          <w:lang w:val="hy-AM"/>
        </w:rPr>
        <w:t xml:space="preserve">-ը </w:t>
      </w:r>
      <w:r w:rsidR="009548E2">
        <w:rPr>
          <w:rFonts w:ascii="GHEA Grapalat" w:hAnsi="GHEA Grapalat"/>
          <w:lang w:val="hy-AM"/>
        </w:rPr>
        <w:t>(14</w:t>
      </w:r>
      <w:r w:rsidR="009548E2">
        <w:rPr>
          <w:rFonts w:ascii="Arial Armenian" w:hAnsi="Arial Armenian"/>
          <w:lang w:val="hy-AM"/>
        </w:rPr>
        <w:t>%</w:t>
      </w:r>
      <w:r w:rsidR="009548E2">
        <w:rPr>
          <w:rFonts w:ascii="GHEA Grapalat" w:hAnsi="GHEA Grapalat"/>
          <w:lang w:val="hy-AM"/>
        </w:rPr>
        <w:t>)</w:t>
      </w:r>
      <w:r w:rsidR="009548E2" w:rsidRPr="007047EA">
        <w:rPr>
          <w:rFonts w:ascii="GHEA Grapalat" w:hAnsi="GHEA Grapalat"/>
          <w:lang w:val="hy-AM"/>
        </w:rPr>
        <w:t xml:space="preserve">՝ </w:t>
      </w:r>
      <w:r w:rsidR="009548E2" w:rsidRPr="00E96B16">
        <w:rPr>
          <w:rFonts w:ascii="GHEA Grapalat" w:hAnsi="GHEA Grapalat"/>
          <w:lang w:val="hy-AM"/>
        </w:rPr>
        <w:t>ՀՀ</w:t>
      </w:r>
      <w:r w:rsidR="00A0387F" w:rsidRPr="00A0387F">
        <w:rPr>
          <w:rFonts w:ascii="GHEA Grapalat" w:hAnsi="GHEA Grapalat"/>
          <w:lang w:val="hy-AM"/>
        </w:rPr>
        <w:t xml:space="preserve"> </w:t>
      </w:r>
      <w:r w:rsidR="009548E2" w:rsidRPr="007047EA">
        <w:rPr>
          <w:rFonts w:ascii="GHEA Grapalat" w:hAnsi="GHEA Grapalat"/>
          <w:lang w:val="hy-AM"/>
        </w:rPr>
        <w:t>Արարատի</w:t>
      </w:r>
      <w:r w:rsidR="009548E2">
        <w:rPr>
          <w:rFonts w:ascii="GHEA Grapalat" w:hAnsi="GHEA Grapalat"/>
          <w:lang w:val="hy-AM"/>
        </w:rPr>
        <w:t>, 5</w:t>
      </w:r>
      <w:r w:rsidR="009548E2" w:rsidRPr="007047EA">
        <w:rPr>
          <w:rFonts w:ascii="GHEA Grapalat" w:hAnsi="GHEA Grapalat"/>
          <w:lang w:val="hy-AM"/>
        </w:rPr>
        <w:t xml:space="preserve">-ը </w:t>
      </w:r>
      <w:r w:rsidR="009548E2">
        <w:rPr>
          <w:rFonts w:ascii="GHEA Grapalat" w:hAnsi="GHEA Grapalat"/>
          <w:lang w:val="hy-AM"/>
        </w:rPr>
        <w:t>(10</w:t>
      </w:r>
      <w:r w:rsidR="009548E2">
        <w:rPr>
          <w:rFonts w:ascii="Arial Armenian" w:hAnsi="Arial Armenian"/>
          <w:lang w:val="hy-AM"/>
        </w:rPr>
        <w:t>%</w:t>
      </w:r>
      <w:r w:rsidR="009548E2">
        <w:rPr>
          <w:rFonts w:ascii="GHEA Grapalat" w:hAnsi="GHEA Grapalat"/>
          <w:lang w:val="hy-AM"/>
        </w:rPr>
        <w:t>)</w:t>
      </w:r>
      <w:r w:rsidR="009548E2" w:rsidRPr="007047EA">
        <w:rPr>
          <w:rFonts w:ascii="GHEA Grapalat" w:hAnsi="GHEA Grapalat"/>
          <w:lang w:val="hy-AM"/>
        </w:rPr>
        <w:t xml:space="preserve">՝ </w:t>
      </w:r>
      <w:r w:rsidR="009548E2" w:rsidRPr="00E96B16">
        <w:rPr>
          <w:rFonts w:ascii="GHEA Grapalat" w:hAnsi="GHEA Grapalat"/>
          <w:lang w:val="hy-AM"/>
        </w:rPr>
        <w:t>ՀՀ</w:t>
      </w:r>
      <w:r w:rsidR="009548E2" w:rsidRPr="00A0387F">
        <w:rPr>
          <w:rFonts w:ascii="GHEA Grapalat" w:hAnsi="GHEA Grapalat"/>
          <w:lang w:val="hy-AM"/>
        </w:rPr>
        <w:t xml:space="preserve"> </w:t>
      </w:r>
      <w:r w:rsidR="009548E2">
        <w:rPr>
          <w:rFonts w:ascii="GHEA Grapalat" w:hAnsi="GHEA Grapalat"/>
          <w:lang w:val="hy-AM"/>
        </w:rPr>
        <w:t>Սյունիքի, 3</w:t>
      </w:r>
      <w:r w:rsidR="009548E2" w:rsidRPr="007047EA">
        <w:rPr>
          <w:rFonts w:ascii="GHEA Grapalat" w:hAnsi="GHEA Grapalat"/>
          <w:lang w:val="hy-AM"/>
        </w:rPr>
        <w:t xml:space="preserve">-ը </w:t>
      </w:r>
      <w:r w:rsidR="009548E2">
        <w:rPr>
          <w:rFonts w:ascii="GHEA Grapalat" w:hAnsi="GHEA Grapalat"/>
          <w:lang w:val="hy-AM"/>
        </w:rPr>
        <w:t>(</w:t>
      </w:r>
      <w:r w:rsidR="006F5025">
        <w:rPr>
          <w:rFonts w:ascii="GHEA Grapalat" w:hAnsi="GHEA Grapalat"/>
          <w:lang w:val="hy-AM"/>
        </w:rPr>
        <w:t>6</w:t>
      </w:r>
      <w:r w:rsidR="009548E2">
        <w:rPr>
          <w:rFonts w:ascii="Arial Armenian" w:hAnsi="Arial Armenian"/>
          <w:lang w:val="hy-AM"/>
        </w:rPr>
        <w:t>%</w:t>
      </w:r>
      <w:r w:rsidR="009548E2">
        <w:rPr>
          <w:rFonts w:ascii="GHEA Grapalat" w:hAnsi="GHEA Grapalat"/>
          <w:lang w:val="hy-AM"/>
        </w:rPr>
        <w:t>)</w:t>
      </w:r>
      <w:r w:rsidR="009548E2" w:rsidRPr="007047EA">
        <w:rPr>
          <w:rFonts w:ascii="GHEA Grapalat" w:hAnsi="GHEA Grapalat"/>
          <w:lang w:val="hy-AM"/>
        </w:rPr>
        <w:t xml:space="preserve">՝ </w:t>
      </w:r>
      <w:r w:rsidR="009548E2" w:rsidRPr="00E96B16">
        <w:rPr>
          <w:rFonts w:ascii="GHEA Grapalat" w:hAnsi="GHEA Grapalat"/>
          <w:lang w:val="hy-AM"/>
        </w:rPr>
        <w:t>ՀՀ</w:t>
      </w:r>
      <w:r w:rsidR="009548E2" w:rsidRPr="00A0387F">
        <w:rPr>
          <w:rFonts w:ascii="GHEA Grapalat" w:hAnsi="GHEA Grapalat"/>
          <w:lang w:val="hy-AM"/>
        </w:rPr>
        <w:t xml:space="preserve"> </w:t>
      </w:r>
      <w:r w:rsidR="009548E2">
        <w:rPr>
          <w:rFonts w:ascii="GHEA Grapalat" w:hAnsi="GHEA Grapalat"/>
          <w:lang w:val="hy-AM"/>
        </w:rPr>
        <w:t xml:space="preserve">Արագածոտնի, </w:t>
      </w:r>
      <w:r w:rsidR="00867763">
        <w:rPr>
          <w:rFonts w:ascii="GHEA Grapalat" w:hAnsi="GHEA Grapalat"/>
          <w:lang w:val="hy-AM"/>
        </w:rPr>
        <w:t>2</w:t>
      </w:r>
      <w:r w:rsidR="00867763" w:rsidRPr="007047EA">
        <w:rPr>
          <w:rFonts w:ascii="GHEA Grapalat" w:hAnsi="GHEA Grapalat"/>
          <w:lang w:val="hy-AM"/>
        </w:rPr>
        <w:t xml:space="preserve">-ը </w:t>
      </w:r>
      <w:r w:rsidR="00867763">
        <w:rPr>
          <w:rFonts w:ascii="GHEA Grapalat" w:hAnsi="GHEA Grapalat"/>
          <w:lang w:val="hy-AM"/>
        </w:rPr>
        <w:t>(</w:t>
      </w:r>
      <w:r w:rsidR="009548E2">
        <w:rPr>
          <w:rFonts w:ascii="GHEA Grapalat" w:hAnsi="GHEA Grapalat"/>
          <w:lang w:val="hy-AM"/>
        </w:rPr>
        <w:t>4</w:t>
      </w:r>
      <w:r w:rsidR="00867763">
        <w:rPr>
          <w:rFonts w:ascii="Arial Armenian" w:hAnsi="Arial Armenian"/>
          <w:lang w:val="hy-AM"/>
        </w:rPr>
        <w:t>%</w:t>
      </w:r>
      <w:r w:rsidR="00867763">
        <w:rPr>
          <w:rFonts w:ascii="GHEA Grapalat" w:hAnsi="GHEA Grapalat"/>
          <w:lang w:val="hy-AM"/>
        </w:rPr>
        <w:t>)</w:t>
      </w:r>
      <w:r w:rsidR="00867763" w:rsidRPr="007047EA">
        <w:rPr>
          <w:rFonts w:ascii="GHEA Grapalat" w:hAnsi="GHEA Grapalat"/>
          <w:lang w:val="hy-AM"/>
        </w:rPr>
        <w:t xml:space="preserve">՝ </w:t>
      </w:r>
      <w:r w:rsidR="00867763" w:rsidRPr="00E96B16">
        <w:rPr>
          <w:rFonts w:ascii="GHEA Grapalat" w:hAnsi="GHEA Grapalat"/>
          <w:lang w:val="hy-AM"/>
        </w:rPr>
        <w:t>ՀՀ</w:t>
      </w:r>
      <w:r w:rsidR="00867763" w:rsidRPr="0043726E">
        <w:rPr>
          <w:rFonts w:ascii="GHEA Grapalat" w:hAnsi="GHEA Grapalat"/>
          <w:lang w:val="hy-AM"/>
        </w:rPr>
        <w:t xml:space="preserve"> </w:t>
      </w:r>
      <w:r w:rsidR="009548E2">
        <w:rPr>
          <w:rFonts w:ascii="GHEA Grapalat" w:hAnsi="GHEA Grapalat"/>
          <w:lang w:val="hy-AM"/>
        </w:rPr>
        <w:t>Լոռ</w:t>
      </w:r>
      <w:r w:rsidR="0014654F">
        <w:rPr>
          <w:rFonts w:ascii="GHEA Grapalat" w:hAnsi="GHEA Grapalat"/>
          <w:lang w:val="hy-AM"/>
        </w:rPr>
        <w:t>ու</w:t>
      </w:r>
      <w:r w:rsidR="009548E2">
        <w:rPr>
          <w:rFonts w:ascii="GHEA Grapalat" w:hAnsi="GHEA Grapalat"/>
          <w:lang w:val="hy-AM"/>
        </w:rPr>
        <w:t xml:space="preserve">, </w:t>
      </w:r>
      <w:r w:rsidR="00A0387F" w:rsidRPr="00A0387F">
        <w:rPr>
          <w:rFonts w:ascii="GHEA Grapalat" w:hAnsi="GHEA Grapalat"/>
          <w:lang w:val="hy-AM"/>
        </w:rPr>
        <w:t xml:space="preserve">1-ական </w:t>
      </w:r>
      <w:r w:rsidR="00A0387F">
        <w:rPr>
          <w:rFonts w:ascii="GHEA Grapalat" w:hAnsi="GHEA Grapalat"/>
          <w:lang w:val="hy-AM"/>
        </w:rPr>
        <w:t>(</w:t>
      </w:r>
      <w:r w:rsidR="009548E2">
        <w:rPr>
          <w:rFonts w:ascii="GHEA Grapalat" w:hAnsi="GHEA Grapalat"/>
          <w:lang w:val="hy-AM"/>
        </w:rPr>
        <w:t>2</w:t>
      </w:r>
      <w:r w:rsidR="00A0387F">
        <w:rPr>
          <w:rFonts w:ascii="Arial Armenian" w:hAnsi="Arial Armenian"/>
          <w:lang w:val="hy-AM"/>
        </w:rPr>
        <w:t>%</w:t>
      </w:r>
      <w:r w:rsidR="00A0387F">
        <w:rPr>
          <w:rFonts w:ascii="GHEA Grapalat" w:hAnsi="GHEA Grapalat"/>
          <w:lang w:val="hy-AM"/>
        </w:rPr>
        <w:t>)</w:t>
      </w:r>
      <w:r w:rsidR="00A0387F" w:rsidRPr="00A0387F">
        <w:rPr>
          <w:rFonts w:ascii="GHEA Grapalat" w:hAnsi="GHEA Grapalat"/>
          <w:lang w:val="hy-AM"/>
        </w:rPr>
        <w:t xml:space="preserve">՝ </w:t>
      </w:r>
      <w:r w:rsidR="0043726E" w:rsidRPr="00E96B16">
        <w:rPr>
          <w:rFonts w:ascii="GHEA Grapalat" w:hAnsi="GHEA Grapalat"/>
          <w:lang w:val="hy-AM"/>
        </w:rPr>
        <w:t>ՀՀ</w:t>
      </w:r>
      <w:r w:rsidR="0043726E" w:rsidRPr="0043726E">
        <w:rPr>
          <w:rFonts w:ascii="GHEA Grapalat" w:hAnsi="GHEA Grapalat"/>
          <w:lang w:val="hy-AM"/>
        </w:rPr>
        <w:t xml:space="preserve"> </w:t>
      </w:r>
      <w:r w:rsidR="00867763">
        <w:rPr>
          <w:rFonts w:ascii="GHEA Grapalat" w:hAnsi="GHEA Grapalat"/>
          <w:lang w:val="hy-AM"/>
        </w:rPr>
        <w:t>Գեղարքունիք</w:t>
      </w:r>
      <w:r w:rsidR="0014654F">
        <w:rPr>
          <w:rFonts w:ascii="GHEA Grapalat" w:hAnsi="GHEA Grapalat"/>
          <w:lang w:val="hy-AM"/>
        </w:rPr>
        <w:t>ի</w:t>
      </w:r>
      <w:r w:rsidR="00867763">
        <w:rPr>
          <w:rFonts w:ascii="GHEA Grapalat" w:hAnsi="GHEA Grapalat"/>
          <w:lang w:val="hy-AM"/>
        </w:rPr>
        <w:t xml:space="preserve"> և Արմավիրի </w:t>
      </w:r>
      <w:r w:rsidR="00A0387F" w:rsidRPr="00A0387F">
        <w:rPr>
          <w:rFonts w:ascii="GHEA Grapalat" w:hAnsi="GHEA Grapalat"/>
          <w:lang w:val="hy-AM"/>
        </w:rPr>
        <w:t>մարզերից</w:t>
      </w:r>
      <w:r w:rsidR="001C52D5">
        <w:rPr>
          <w:rFonts w:ascii="GHEA Grapalat" w:hAnsi="GHEA Grapalat"/>
          <w:lang w:val="hy-AM"/>
        </w:rPr>
        <w:t>, իսկ 3</w:t>
      </w:r>
      <w:r w:rsidR="007E6B95">
        <w:rPr>
          <w:rFonts w:ascii="GHEA Grapalat" w:hAnsi="GHEA Grapalat"/>
          <w:lang w:val="hy-AM"/>
        </w:rPr>
        <w:t xml:space="preserve"> </w:t>
      </w:r>
      <w:r w:rsidR="001C52D5">
        <w:rPr>
          <w:rFonts w:ascii="GHEA Grapalat" w:hAnsi="GHEA Grapalat"/>
          <w:lang w:val="hy-AM"/>
        </w:rPr>
        <w:t>(6</w:t>
      </w:r>
      <w:r w:rsidR="001C52D5">
        <w:rPr>
          <w:rFonts w:ascii="Arial Armenian" w:hAnsi="Arial Armenian"/>
          <w:lang w:val="hy-AM"/>
        </w:rPr>
        <w:t>%</w:t>
      </w:r>
      <w:r w:rsidR="001C52D5">
        <w:rPr>
          <w:rFonts w:ascii="GHEA Grapalat" w:hAnsi="GHEA Grapalat"/>
          <w:lang w:val="hy-AM"/>
        </w:rPr>
        <w:t>)</w:t>
      </w:r>
      <w:r w:rsidR="007E6B95">
        <w:rPr>
          <w:rFonts w:ascii="GHEA Grapalat" w:hAnsi="GHEA Grapalat"/>
          <w:lang w:val="hy-AM"/>
        </w:rPr>
        <w:t>՝</w:t>
      </w:r>
      <w:r w:rsidR="001C52D5">
        <w:rPr>
          <w:rFonts w:ascii="GHEA Grapalat" w:hAnsi="GHEA Grapalat"/>
          <w:lang w:val="hy-AM"/>
        </w:rPr>
        <w:t xml:space="preserve"> </w:t>
      </w:r>
      <w:r w:rsidR="001C52D5" w:rsidRPr="003959DE">
        <w:rPr>
          <w:rFonts w:ascii="GHEA Grapalat" w:hAnsi="GHEA Grapalat"/>
          <w:lang w:val="hy-AM"/>
        </w:rPr>
        <w:t>դիմումներում նշված չի եղել մարզը</w:t>
      </w:r>
      <w:r w:rsidR="000E2D21" w:rsidRPr="003959DE">
        <w:rPr>
          <w:rFonts w:ascii="GHEA Grapalat" w:hAnsi="GHEA Grapalat"/>
          <w:lang w:val="hy-AM"/>
        </w:rPr>
        <w:t xml:space="preserve"> կամ</w:t>
      </w:r>
      <w:r w:rsidR="000E2D21" w:rsidRPr="00CA1DB3">
        <w:rPr>
          <w:rFonts w:ascii="GHEA Grapalat" w:hAnsi="GHEA Grapalat"/>
          <w:lang w:val="hy-AM"/>
        </w:rPr>
        <w:t xml:space="preserve"> քաղաքը</w:t>
      </w:r>
      <w:r w:rsidR="00BA793E" w:rsidRPr="00CA1DB3">
        <w:rPr>
          <w:rFonts w:ascii="GHEA Grapalat" w:hAnsi="GHEA Grapalat"/>
          <w:lang w:val="hy-AM"/>
        </w:rPr>
        <w:t xml:space="preserve"> (վերահասցեագրվել են)</w:t>
      </w:r>
      <w:r w:rsidR="00A0387F" w:rsidRPr="00A0387F">
        <w:rPr>
          <w:rFonts w:ascii="GHEA Grapalat" w:hAnsi="GHEA Grapalat"/>
          <w:lang w:val="hy-AM"/>
        </w:rPr>
        <w:t>:</w:t>
      </w:r>
    </w:p>
    <w:p w14:paraId="6A5E81E0" w14:textId="59E69D7B" w:rsidR="00D8579F" w:rsidRPr="001C52D5" w:rsidRDefault="00C6584E" w:rsidP="001C52D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hy-AM"/>
        </w:rPr>
        <w:t>Դիմում</w:t>
      </w:r>
      <w:r w:rsidR="00014025" w:rsidRPr="008E17D7">
        <w:rPr>
          <w:rFonts w:ascii="GHEA Grapalat" w:hAnsi="GHEA Grapalat"/>
          <w:lang w:val="hy-AM"/>
        </w:rPr>
        <w:t>ների</w:t>
      </w:r>
      <w:r w:rsidR="00014025" w:rsidRPr="00014025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թիվ</w:t>
      </w:r>
      <w:r w:rsidR="00D36D31">
        <w:rPr>
          <w:rFonts w:ascii="GHEA Grapalat" w:hAnsi="GHEA Grapalat"/>
          <w:lang w:val="hy-AM"/>
        </w:rPr>
        <w:t xml:space="preserve">ը՝ </w:t>
      </w:r>
      <w:r w:rsidRPr="008E17D7">
        <w:rPr>
          <w:rFonts w:ascii="GHEA Grapalat" w:hAnsi="GHEA Grapalat"/>
          <w:lang w:val="hy-AM"/>
        </w:rPr>
        <w:t>ըստ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="00DB6A05" w:rsidRPr="008E17D7">
        <w:rPr>
          <w:rFonts w:ascii="GHEA Grapalat" w:hAnsi="GHEA Grapalat"/>
          <w:lang w:val="af-ZA"/>
        </w:rPr>
        <w:t>ՀՀ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մարզերի</w:t>
      </w:r>
      <w:r w:rsidR="00DB6A05" w:rsidRPr="008E17D7">
        <w:rPr>
          <w:rFonts w:ascii="GHEA Grapalat" w:hAnsi="GHEA Grapalat"/>
          <w:lang w:val="af-ZA"/>
        </w:rPr>
        <w:t xml:space="preserve"> և Երևան քաղաքի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ուսումնական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հաստատությունների</w:t>
      </w:r>
      <w:r w:rsidR="00C70183" w:rsidRPr="00515848">
        <w:rPr>
          <w:rFonts w:ascii="GHEA Grapalat" w:hAnsi="GHEA Grapalat"/>
          <w:lang w:val="hy-AM"/>
        </w:rPr>
        <w:t>,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ներկայացվ</w:t>
      </w:r>
      <w:r w:rsidR="007D7563" w:rsidRPr="008E17D7">
        <w:rPr>
          <w:rFonts w:ascii="GHEA Grapalat" w:hAnsi="GHEA Grapalat"/>
          <w:lang w:val="hy-AM"/>
        </w:rPr>
        <w:t>ած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="00892E0E" w:rsidRPr="008E17D7">
        <w:rPr>
          <w:rFonts w:ascii="GHEA Grapalat" w:hAnsi="GHEA Grapalat"/>
          <w:lang w:val="hy-AM"/>
        </w:rPr>
        <w:t>է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ստորև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բերված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="00E24841" w:rsidRPr="008E17D7">
        <w:rPr>
          <w:rFonts w:ascii="GHEA Grapalat" w:hAnsi="GHEA Grapalat"/>
          <w:lang w:val="hy-AM"/>
        </w:rPr>
        <w:t>աղյուսակ</w:t>
      </w:r>
      <w:r w:rsidR="00643050" w:rsidRPr="008E17D7">
        <w:rPr>
          <w:rFonts w:ascii="GHEA Grapalat" w:hAnsi="GHEA Grapalat"/>
          <w:lang w:val="hy-AM"/>
        </w:rPr>
        <w:t xml:space="preserve"> </w:t>
      </w:r>
      <w:r w:rsidR="000B4520" w:rsidRPr="000B4520">
        <w:rPr>
          <w:rFonts w:ascii="GHEA Grapalat" w:hAnsi="GHEA Grapalat"/>
          <w:lang w:val="hy-AM"/>
        </w:rPr>
        <w:t>2-ում:</w:t>
      </w:r>
    </w:p>
    <w:tbl>
      <w:tblPr>
        <w:tblStyle w:val="-451"/>
        <w:tblpPr w:leftFromText="180" w:rightFromText="180" w:vertAnchor="text" w:horzAnchor="margin" w:tblpXSpec="center" w:tblpY="178"/>
        <w:tblW w:w="10740" w:type="dxa"/>
        <w:tblLayout w:type="fixed"/>
        <w:tblLook w:val="01E0" w:firstRow="1" w:lastRow="1" w:firstColumn="1" w:lastColumn="1" w:noHBand="0" w:noVBand="0"/>
      </w:tblPr>
      <w:tblGrid>
        <w:gridCol w:w="34"/>
        <w:gridCol w:w="1492"/>
        <w:gridCol w:w="1134"/>
        <w:gridCol w:w="8080"/>
      </w:tblGrid>
      <w:tr w:rsidR="00C70183" w:rsidRPr="00E93F27" w14:paraId="5BA9B2F4" w14:textId="77777777" w:rsidTr="00850273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34" w:type="dxa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6" w:type="dxa"/>
            <w:gridSpan w:val="3"/>
          </w:tcPr>
          <w:p w14:paraId="1F856613" w14:textId="08856053" w:rsidR="00C70183" w:rsidRPr="00850273" w:rsidRDefault="00C70183" w:rsidP="00014025">
            <w:pPr>
              <w:jc w:val="center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af-ZA"/>
              </w:rPr>
              <w:t>Աղյուսակ 2</w:t>
            </w:r>
            <w:r w:rsidR="00222C4A"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af-ZA"/>
              </w:rPr>
              <w:t xml:space="preserve">: </w:t>
            </w: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hy-AM"/>
              </w:rPr>
              <w:t>Դիմումների թիվ</w:t>
            </w:r>
            <w:r w:rsidR="00D36D31"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hy-AM"/>
              </w:rPr>
              <w:t>ը</w:t>
            </w: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hy-AM"/>
              </w:rPr>
              <w:t xml:space="preserve">` ըստ </w:t>
            </w: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af-ZA"/>
              </w:rPr>
              <w:t>ՀՀ</w:t>
            </w: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hy-AM"/>
              </w:rPr>
              <w:t xml:space="preserve"> մարզերի</w:t>
            </w: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af-ZA"/>
              </w:rPr>
              <w:t xml:space="preserve"> և Երևան քաղաքի</w:t>
            </w:r>
            <w:r w:rsidRPr="003C0489">
              <w:rPr>
                <w:rFonts w:ascii="GHEA Grapalat" w:hAnsi="GHEA Grapalat"/>
                <w:color w:val="0F243E" w:themeColor="text2" w:themeShade="80"/>
                <w:sz w:val="22"/>
                <w:szCs w:val="22"/>
                <w:lang w:val="hy-AM"/>
              </w:rPr>
              <w:t xml:space="preserve"> ուսումնական հաստատությունների</w:t>
            </w:r>
          </w:p>
        </w:tc>
      </w:tr>
      <w:tr w:rsidR="004F6410" w:rsidRPr="00E93F27" w14:paraId="1B135525" w14:textId="77777777" w:rsidTr="00850273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34" w:type="dxa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</w:tcPr>
          <w:p w14:paraId="1843227E" w14:textId="6E636285" w:rsidR="004F6410" w:rsidRPr="00850273" w:rsidRDefault="004F6410" w:rsidP="00C47FBB">
            <w:pPr>
              <w:jc w:val="center"/>
              <w:rPr>
                <w:rFonts w:ascii="GHEA Grapalat" w:hAnsi="GHEA Grapalat"/>
                <w:b w:val="0"/>
                <w:i/>
                <w:color w:val="17365D" w:themeColor="text2" w:themeShade="BF"/>
                <w:sz w:val="18"/>
                <w:szCs w:val="18"/>
                <w:lang w:val="ru-RU"/>
              </w:rPr>
            </w:pPr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ՀՀ</w:t>
            </w:r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մարզեր</w:t>
            </w:r>
            <w:proofErr w:type="spellEnd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ru-RU"/>
              </w:rPr>
              <w:t>,</w:t>
            </w:r>
          </w:p>
          <w:p w14:paraId="628F0C2B" w14:textId="77777777" w:rsidR="004F6410" w:rsidRPr="00850273" w:rsidRDefault="004F6410" w:rsidP="00C47FBB">
            <w:pPr>
              <w:jc w:val="center"/>
              <w:rPr>
                <w:rFonts w:ascii="GHEA Grapalat" w:hAnsi="GHEA Grapalat"/>
                <w:b w:val="0"/>
                <w:i/>
                <w:color w:val="17365D" w:themeColor="text2" w:themeShade="BF"/>
                <w:sz w:val="18"/>
                <w:szCs w:val="18"/>
                <w:lang w:val="ru-RU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Երևան</w:t>
            </w:r>
            <w:proofErr w:type="spellEnd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քաղաք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4D2CA01" w14:textId="77777777" w:rsidR="004F6410" w:rsidRPr="00850273" w:rsidRDefault="004F6410" w:rsidP="006A72CE">
            <w:pPr>
              <w:ind w:left="-79" w:right="-137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  <w:lang w:val="ru-RU"/>
              </w:rPr>
            </w:pPr>
            <w:proofErr w:type="spellStart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</w:rPr>
              <w:t>Դիմումների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</w:rPr>
              <w:t>ընդհանուր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</w:rPr>
              <w:t>թիվը</w:t>
            </w:r>
            <w:proofErr w:type="spellEnd"/>
          </w:p>
          <w:p w14:paraId="459C4FEB" w14:textId="227818A4" w:rsidR="004F6410" w:rsidRPr="00850273" w:rsidRDefault="00D13576" w:rsidP="006A72CE">
            <w:pPr>
              <w:ind w:left="-79" w:right="-137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  <w:lang w:val="ru-RU"/>
              </w:rPr>
              <w:t>«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</w:rPr>
              <w:t>ներառյալ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  <w:lang w:val="ru-RU"/>
              </w:rPr>
              <w:t xml:space="preserve"> </w:t>
            </w:r>
            <w:proofErr w:type="spellStart"/>
            <w:r w:rsidR="004D2782"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</w:rPr>
              <w:t>Թ</w:t>
            </w:r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</w:rPr>
              <w:t>եժ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</w:rPr>
              <w:t>գիծ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17365D" w:themeColor="text2" w:themeShade="BF"/>
                <w:sz w:val="12"/>
                <w:szCs w:val="12"/>
                <w:lang w:val="ru-RU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6A9A9010" w14:textId="77777777" w:rsidR="00FB75D0" w:rsidRPr="00850273" w:rsidRDefault="00FB75D0" w:rsidP="00643050">
            <w:pPr>
              <w:jc w:val="center"/>
              <w:rPr>
                <w:rFonts w:ascii="GHEA Grapalat" w:hAnsi="GHEA Grapalat"/>
                <w:b w:val="0"/>
                <w:bCs w:val="0"/>
                <w:i/>
                <w:color w:val="17365D" w:themeColor="text2" w:themeShade="BF"/>
                <w:sz w:val="18"/>
                <w:szCs w:val="18"/>
                <w:lang w:val="ru-RU"/>
              </w:rPr>
            </w:pPr>
          </w:p>
          <w:p w14:paraId="18B2D61F" w14:textId="5B1FB61E" w:rsidR="004F6410" w:rsidRPr="00850273" w:rsidRDefault="004F6410" w:rsidP="00643050">
            <w:pPr>
              <w:jc w:val="center"/>
              <w:rPr>
                <w:rFonts w:ascii="GHEA Grapalat" w:hAnsi="GHEA Grapalat"/>
                <w:b w:val="0"/>
                <w:i/>
                <w:color w:val="17365D" w:themeColor="text2" w:themeShade="BF"/>
                <w:sz w:val="18"/>
                <w:szCs w:val="18"/>
                <w:lang w:val="ru-RU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Դիմումների</w:t>
            </w:r>
            <w:proofErr w:type="spellEnd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թիվն</w:t>
            </w:r>
            <w:proofErr w:type="spellEnd"/>
            <w:r w:rsidR="00766F2B"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՝</w:t>
            </w:r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ըստ</w:t>
            </w:r>
            <w:proofErr w:type="spellEnd"/>
          </w:p>
          <w:p w14:paraId="1FCD1E62" w14:textId="77777777" w:rsidR="004F6410" w:rsidRPr="00850273" w:rsidRDefault="00DD4881" w:rsidP="00643050">
            <w:pPr>
              <w:jc w:val="center"/>
              <w:rPr>
                <w:rFonts w:ascii="GHEA Grapalat" w:hAnsi="GHEA Grapalat"/>
                <w:b w:val="0"/>
                <w:i/>
                <w:color w:val="17365D" w:themeColor="text2" w:themeShade="BF"/>
                <w:sz w:val="18"/>
                <w:szCs w:val="18"/>
                <w:lang w:val="ru-RU"/>
              </w:rPr>
            </w:pPr>
            <w:r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hy-AM"/>
              </w:rPr>
              <w:t>ո</w:t>
            </w:r>
            <w:proofErr w:type="spellStart"/>
            <w:r w:rsidR="004F6410"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ւսումնական</w:t>
            </w:r>
            <w:proofErr w:type="spellEnd"/>
            <w:r w:rsidR="004F6410"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F6410" w:rsidRPr="00850273">
              <w:rPr>
                <w:rFonts w:ascii="GHEA Grapalat" w:hAnsi="GHEA Grapalat"/>
                <w:i/>
                <w:color w:val="17365D" w:themeColor="text2" w:themeShade="BF"/>
                <w:sz w:val="18"/>
                <w:szCs w:val="18"/>
              </w:rPr>
              <w:t>հաստատությունների</w:t>
            </w:r>
            <w:proofErr w:type="spellEnd"/>
          </w:p>
        </w:tc>
      </w:tr>
      <w:tr w:rsidR="004F6410" w:rsidRPr="00850273" w14:paraId="5FC96075" w14:textId="77777777" w:rsidTr="00850273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4FB6211E" w14:textId="77777777" w:rsidR="004F6410" w:rsidRPr="00850273" w:rsidRDefault="004F6410" w:rsidP="00643050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Երևան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A98479D" w14:textId="77777777" w:rsidR="00F06A95" w:rsidRPr="00850273" w:rsidRDefault="00F06A95" w:rsidP="00D34D42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14:paraId="07D61D23" w14:textId="77777777" w:rsidR="00F06A95" w:rsidRPr="00850273" w:rsidRDefault="00F06A95" w:rsidP="00D34D42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14:paraId="7A9D1ADB" w14:textId="3039DE62" w:rsidR="004F6410" w:rsidRPr="00850273" w:rsidRDefault="006A40F7" w:rsidP="00D34D42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19</w:t>
            </w:r>
            <w:r w:rsidR="008125DF"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 xml:space="preserve"> (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38</w:t>
            </w:r>
            <w:r w:rsidR="008125DF"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%)</w:t>
            </w:r>
          </w:p>
          <w:p w14:paraId="192149FA" w14:textId="5968FA58" w:rsidR="00F06A95" w:rsidRPr="00850273" w:rsidRDefault="00F06A95" w:rsidP="00D34D42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Arial Armenian" w:hAnsi="Arial Armenian"/>
                <w:b/>
                <w:i/>
                <w:color w:val="0F243E" w:themeColor="text2" w:themeShade="80"/>
                <w:sz w:val="14"/>
                <w:szCs w:val="14"/>
              </w:rPr>
              <w:t>(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 xml:space="preserve">2 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«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>Թեժ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>գիծ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»</w:t>
            </w:r>
            <w:r w:rsidRPr="00850273">
              <w:rPr>
                <w:rFonts w:ascii="Arial Armenian" w:hAnsi="Arial Armenian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3521766F" w14:textId="631B845A" w:rsidR="004F6410" w:rsidRPr="00850273" w:rsidRDefault="007270BD" w:rsidP="00D13576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Խաչատուր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Աբովյանի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թիվ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2 հ/դ (2),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Հովհ</w:t>
            </w:r>
            <w:proofErr w:type="spellEnd"/>
            <w:r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</w:rPr>
              <w:t>․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Թումանյանի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թիվ</w:t>
            </w:r>
            <w:proofErr w:type="spellEnd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32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հ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/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դ</w:t>
            </w:r>
            <w:r w:rsidRPr="00850273">
              <w:rPr>
                <w:rFonts w:ascii="GHEA Grapalat" w:hAnsi="GHEA Grapalat" w:cs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2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)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,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Վ</w:t>
            </w:r>
            <w:r w:rsidR="0030412B">
              <w:rPr>
                <w:rFonts w:ascii="MS Mincho" w:eastAsia="MS Mincho" w:hAnsi="MS Mincho" w:cs="MS Mincho"/>
                <w:i/>
                <w:color w:val="0F243E" w:themeColor="text2" w:themeShade="80"/>
                <w:sz w:val="18"/>
                <w:szCs w:val="18"/>
              </w:rPr>
              <w:t>․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Բելինսկու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հ</w:t>
            </w:r>
            <w:r w:rsidR="001E15B0"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</w:rPr>
              <w:t>․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38 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հ/դ</w:t>
            </w:r>
            <w:r w:rsidR="001E15B0" w:rsidRPr="00850273">
              <w:rPr>
                <w:rFonts w:ascii="GHEA Grapalat" w:hAnsi="GHEA Grapalat" w:cs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(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), 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Ա.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Չեխովի</w:t>
            </w:r>
            <w:proofErr w:type="spellEnd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հ</w:t>
            </w:r>
            <w:r w:rsidR="0030412B">
              <w:rPr>
                <w:rFonts w:ascii="MS Mincho" w:eastAsia="MS Mincho" w:hAnsi="MS Mincho" w:cs="MS Mincho"/>
                <w:i/>
                <w:color w:val="0F243E" w:themeColor="text2" w:themeShade="80"/>
                <w:sz w:val="18"/>
                <w:szCs w:val="18"/>
              </w:rPr>
              <w:t xml:space="preserve">․ 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55 հ/դ (1),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Ջ</w:t>
            </w:r>
            <w:r w:rsidR="001E15B0"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</w:rPr>
              <w:t>․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Աբրահամյանի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հ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.111 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հ/դ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(1),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Նաիրի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Զարյանի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թիվ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130 հ/դ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3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Գուրգեն</w:t>
            </w:r>
            <w:proofErr w:type="spellEnd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Մահարու</w:t>
            </w:r>
            <w:proofErr w:type="spellEnd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հ</w:t>
            </w:r>
            <w:r w:rsidR="001E15B0"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</w:rPr>
              <w:t>․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176 հ/դ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(1),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198 ա/դ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(1)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, </w:t>
            </w:r>
            <w:proofErr w:type="spellStart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Չայկովսկու</w:t>
            </w:r>
            <w:proofErr w:type="spellEnd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անվան</w:t>
            </w:r>
            <w:proofErr w:type="spellEnd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միջնակարգ</w:t>
            </w:r>
            <w:proofErr w:type="spellEnd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երաժշտական</w:t>
            </w:r>
            <w:proofErr w:type="spellEnd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մասնագիտացված</w:t>
            </w:r>
            <w:proofErr w:type="spellEnd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07513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դպրոց</w:t>
            </w:r>
            <w:proofErr w:type="spellEnd"/>
            <w:r w:rsidR="00F440BD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F440B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(1)</w:t>
            </w:r>
            <w:r w:rsidR="0007513D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,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ԱՐՏՍՏԵՄ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վարժարան</w:t>
            </w:r>
            <w:proofErr w:type="spellEnd"/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(1)</w:t>
            </w:r>
            <w:r w:rsidR="001E15B0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, </w:t>
            </w:r>
            <w:proofErr w:type="spellStart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Քվանտ</w:t>
            </w:r>
            <w:proofErr w:type="spellEnd"/>
            <w:r w:rsidR="001E15B0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>վարժարան</w:t>
            </w:r>
            <w:proofErr w:type="spellEnd"/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(1),</w:t>
            </w:r>
            <w:r w:rsidR="006A40F7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Իրավատնտեսագիտական</w:t>
            </w:r>
            <w:proofErr w:type="spellEnd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և </w:t>
            </w:r>
            <w:proofErr w:type="spellStart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կառավարման</w:t>
            </w:r>
            <w:proofErr w:type="spellEnd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քոլեջ</w:t>
            </w:r>
            <w:proofErr w:type="spellEnd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</w:t>
            </w:r>
            <w:r w:rsidR="006A40F7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(1)</w:t>
            </w:r>
            <w:r w:rsidR="006A40F7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,</w:t>
            </w:r>
            <w:r w:rsidR="001E15B0"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D13576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«</w:t>
            </w:r>
            <w:proofErr w:type="spellStart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Հայաստանի</w:t>
            </w:r>
            <w:proofErr w:type="spellEnd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ազգային</w:t>
            </w:r>
            <w:proofErr w:type="spellEnd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F440B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Պոլիտեխն</w:t>
            </w:r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իկական</w:t>
            </w:r>
            <w:proofErr w:type="spellEnd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համալսարան</w:t>
            </w:r>
            <w:proofErr w:type="spellEnd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» </w:t>
            </w:r>
            <w:proofErr w:type="spellStart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հիմնադրամի</w:t>
            </w:r>
            <w:proofErr w:type="spellEnd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1C52D5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քոլեջ</w:t>
            </w:r>
            <w:proofErr w:type="spellEnd"/>
            <w:r w:rsidR="00F440BD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F440BD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(1),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Հայաստանի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ֆիզիկական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կուլտուրայի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և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սպորտի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պետական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ինստիտուտ</w:t>
            </w:r>
            <w:proofErr w:type="spellEnd"/>
            <w:r w:rsidR="006A40F7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="00C103B3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="00C103B3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>, «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Գլաձոր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» </w:t>
            </w:r>
            <w:proofErr w:type="spellStart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համալսարան</w:t>
            </w:r>
            <w:proofErr w:type="spellEnd"/>
            <w:r w:rsidR="00C103B3"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 xml:space="preserve"> (1),</w:t>
            </w:r>
            <w:r w:rsidR="00D13576"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 xml:space="preserve"> </w:t>
            </w:r>
          </w:p>
        </w:tc>
      </w:tr>
      <w:tr w:rsidR="00850273" w:rsidRPr="00850273" w14:paraId="396BEED6" w14:textId="77777777" w:rsidTr="00850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4D973612" w14:textId="59019870" w:rsidR="00850273" w:rsidRPr="00850273" w:rsidRDefault="00850273" w:rsidP="00850273">
            <w:pPr>
              <w:jc w:val="center"/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Շիրակ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D41D369" w14:textId="77777777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  <w:lang w:val="hy-AM"/>
              </w:rPr>
              <w:t>9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 xml:space="preserve"> (18%)</w:t>
            </w:r>
          </w:p>
          <w:p w14:paraId="3D0234CB" w14:textId="51582B00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Arial Armenian" w:hAnsi="Arial Armenian"/>
                <w:b/>
                <w:i/>
                <w:color w:val="0F243E" w:themeColor="text2" w:themeShade="80"/>
                <w:sz w:val="14"/>
                <w:szCs w:val="14"/>
              </w:rPr>
              <w:t>(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 xml:space="preserve">2 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«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>Թեժ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>գիծ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»</w:t>
            </w:r>
            <w:r w:rsidRPr="00850273">
              <w:rPr>
                <w:rFonts w:ascii="Arial Armenian" w:hAnsi="Arial Armenian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18B02AF0" w14:textId="3E768042" w:rsidR="00850273" w:rsidRPr="00850273" w:rsidRDefault="00850273" w:rsidP="00850273">
            <w:pPr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Գյումրու թիվ 23 մ/դ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Գյումրու թիվ 32 հ/դ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4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Գյումրու թիվ 38 հ/դ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2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Մեծ Մանթաշի մ/դ 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Առափիի մ/դ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</w:p>
        </w:tc>
      </w:tr>
      <w:tr w:rsidR="00850273" w:rsidRPr="00850273" w14:paraId="4E047BFB" w14:textId="77777777" w:rsidTr="00850273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4B864411" w14:textId="77777777" w:rsidR="00850273" w:rsidRPr="00850273" w:rsidRDefault="00850273" w:rsidP="00850273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Արարատ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6DB1F85B" w14:textId="77777777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7 (14%)</w:t>
            </w:r>
          </w:p>
          <w:p w14:paraId="78EE18AA" w14:textId="2B58DB6F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Arial Armenian" w:hAnsi="Arial Armenian"/>
                <w:b/>
                <w:i/>
                <w:color w:val="0F243E" w:themeColor="text2" w:themeShade="80"/>
                <w:sz w:val="14"/>
                <w:szCs w:val="14"/>
              </w:rPr>
              <w:t>(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 xml:space="preserve">1 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«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>Թեժ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</w:rPr>
              <w:t>գիծ</w:t>
            </w:r>
            <w:proofErr w:type="spellEnd"/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»</w:t>
            </w:r>
            <w:r w:rsidRPr="00850273">
              <w:rPr>
                <w:rFonts w:ascii="Arial Armenian" w:hAnsi="Arial Armenian"/>
                <w:b/>
                <w:i/>
                <w:color w:val="0F243E" w:themeColor="text2" w:themeShade="80"/>
                <w:sz w:val="14"/>
                <w:szCs w:val="14"/>
                <w:lang w:val="ru-RU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61351F73" w14:textId="75CFF158" w:rsidR="00850273" w:rsidRPr="00850273" w:rsidRDefault="00850273" w:rsidP="00850273">
            <w:pPr>
              <w:ind w:left="5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Արարատ համայնքի Արմաշ գյուղի մանկապարտեզ 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Մասիս քաղաքի, Մեսրոպ Մաշտոցի անվան թիվ 1 հ/դ 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), Արտաշատի Հ</w:t>
            </w:r>
            <w:r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Թումանյանի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անվան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հ</w:t>
            </w:r>
            <w:r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2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հ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</w:rPr>
              <w:t xml:space="preserve">/դ </w:t>
            </w:r>
            <w:r w:rsidRPr="00850273">
              <w:rPr>
                <w:rFonts w:ascii="GHEA Grapalat" w:hAnsi="GHEA Grapalat" w:cs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4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Մասիս քաղաքի թիվ 4 հ/դ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>,</w:t>
            </w:r>
          </w:p>
        </w:tc>
      </w:tr>
      <w:tr w:rsidR="00850273" w:rsidRPr="00850273" w14:paraId="601B1D44" w14:textId="77777777" w:rsidTr="00850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0A2C41C6" w14:textId="604CFCFA" w:rsidR="00850273" w:rsidRPr="00850273" w:rsidRDefault="00850273" w:rsidP="00850273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Սյունիք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EE4041F" w14:textId="0491DF10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5 (10%)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6C7F0621" w14:textId="6B270CED" w:rsidR="00850273" w:rsidRPr="00850273" w:rsidRDefault="00850273" w:rsidP="00850273">
            <w:pPr>
              <w:ind w:left="5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Բարձրավանի մ/դ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4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Կապանի արվեստի պետական քոլեջ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</w:p>
        </w:tc>
      </w:tr>
      <w:tr w:rsidR="00850273" w:rsidRPr="00850273" w14:paraId="1E65631F" w14:textId="77777777" w:rsidTr="00850273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1D153A08" w14:textId="48AE2258" w:rsidR="00850273" w:rsidRPr="00850273" w:rsidRDefault="00850273" w:rsidP="00850273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Արագածոտն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2600352" w14:textId="5B68763D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3 (6%)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7CD54FDA" w14:textId="518CEE0E" w:rsidR="00850273" w:rsidRPr="00850273" w:rsidRDefault="00850273" w:rsidP="00850273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Օհանավանի Ս</w:t>
            </w:r>
            <w:r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Ավետիսյանի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անվան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մ/դ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3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</w:p>
        </w:tc>
      </w:tr>
      <w:tr w:rsidR="00850273" w:rsidRPr="00850273" w14:paraId="200FBD27" w14:textId="77777777" w:rsidTr="00850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0FEE24CF" w14:textId="51B338B0" w:rsidR="00850273" w:rsidRPr="00850273" w:rsidRDefault="00850273" w:rsidP="00850273">
            <w:pPr>
              <w:jc w:val="center"/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Լոռի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E06DAC3" w14:textId="639297EB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  <w:lang w:val="hy-AM"/>
              </w:rPr>
              <w:t>2</w:t>
            </w: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 xml:space="preserve"> (4%)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28034235" w14:textId="09DB065D" w:rsidR="00850273" w:rsidRPr="00850273" w:rsidRDefault="00850273" w:rsidP="00850273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Վանաձորի Դ</w:t>
            </w:r>
            <w:r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Վարուժանի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անվան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հ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16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հ/դ</w:t>
            </w:r>
            <w:r w:rsidRPr="00850273">
              <w:rPr>
                <w:rFonts w:ascii="GHEA Grapalat" w:hAnsi="GHEA Grapalat" w:cs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«Տաշիրի Արտակ Խաչատրյանի անվան ա/դ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</w:p>
        </w:tc>
      </w:tr>
      <w:tr w:rsidR="00850273" w:rsidRPr="00850273" w14:paraId="1FD671A5" w14:textId="77777777" w:rsidTr="00850273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5841C33C" w14:textId="046C2D87" w:rsidR="00850273" w:rsidRPr="00850273" w:rsidRDefault="00850273" w:rsidP="00850273">
            <w:pPr>
              <w:jc w:val="center"/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Արմավիր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6DEBC4D0" w14:textId="451B5827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1 (2%)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08EA4E9C" w14:textId="4511AE47" w:rsidR="00850273" w:rsidRPr="00850273" w:rsidRDefault="00850273" w:rsidP="00850273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Վարդանաշենի Մ</w:t>
            </w:r>
            <w:r w:rsidRPr="00850273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Մինասյանի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անվան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 w:cs="GHEA Grapalat"/>
                <w:i/>
                <w:color w:val="0F243E" w:themeColor="text2" w:themeShade="80"/>
                <w:sz w:val="18"/>
                <w:szCs w:val="18"/>
                <w:lang w:val="hy-AM"/>
              </w:rPr>
              <w:t>մ/դ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</w:p>
        </w:tc>
      </w:tr>
      <w:tr w:rsidR="00850273" w:rsidRPr="00850273" w14:paraId="42298393" w14:textId="77777777" w:rsidTr="00850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</w:tcPr>
          <w:p w14:paraId="60476747" w14:textId="20BB15D2" w:rsidR="00850273" w:rsidRPr="00850273" w:rsidRDefault="00850273" w:rsidP="00850273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proofErr w:type="spellStart"/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</w:rPr>
              <w:t>Գեղարքունիք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E51EFD4" w14:textId="4440CD70" w:rsidR="00850273" w:rsidRPr="00850273" w:rsidRDefault="00850273" w:rsidP="00850273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1 (2%)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186A541C" w14:textId="05162BB7" w:rsidR="00850273" w:rsidRPr="00850273" w:rsidRDefault="00850273" w:rsidP="00850273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Սևանի Վլադիմիր Կարապետյանի անվան թիվ 3 հ/դ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Pr="00850273"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  <w:t>1</w:t>
            </w: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)</w:t>
            </w:r>
          </w:p>
        </w:tc>
      </w:tr>
      <w:tr w:rsidR="00850273" w:rsidRPr="00850273" w14:paraId="487B9889" w14:textId="77777777" w:rsidTr="00850273">
        <w:trPr>
          <w:gridBefore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Before w:w="34" w:type="dxa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</w:tcPr>
          <w:p w14:paraId="50F14599" w14:textId="77777777" w:rsidR="00850273" w:rsidRPr="00850273" w:rsidRDefault="00850273" w:rsidP="00850273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DA4872F" w14:textId="77777777" w:rsidR="00850273" w:rsidRPr="00850273" w:rsidRDefault="00850273" w:rsidP="00850273">
            <w:pPr>
              <w:jc w:val="center"/>
              <w:rPr>
                <w:rFonts w:ascii="GHEA Grapalat" w:hAnsi="GHEA Grapalat"/>
                <w:bCs w:val="0"/>
                <w:i/>
                <w:color w:val="0F243E" w:themeColor="text2" w:themeShade="80"/>
                <w:sz w:val="18"/>
                <w:szCs w:val="18"/>
              </w:rPr>
            </w:pPr>
            <w:r w:rsidRPr="00850273">
              <w:rPr>
                <w:rFonts w:ascii="GHEA Grapalat" w:hAnsi="GHEA Grapalat"/>
                <w:bCs w:val="0"/>
                <w:i/>
                <w:color w:val="0F243E" w:themeColor="text2" w:themeShade="80"/>
                <w:sz w:val="18"/>
                <w:szCs w:val="18"/>
              </w:rPr>
              <w:t>50</w:t>
            </w:r>
          </w:p>
          <w:p w14:paraId="5307E588" w14:textId="07150695" w:rsidR="00850273" w:rsidRPr="00850273" w:rsidRDefault="00850273" w:rsidP="00850273">
            <w:pPr>
              <w:jc w:val="center"/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80" w:type="dxa"/>
          </w:tcPr>
          <w:p w14:paraId="70FD8246" w14:textId="7A220B0A" w:rsidR="00850273" w:rsidRPr="00850273" w:rsidRDefault="00850273" w:rsidP="00850273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850273">
              <w:rPr>
                <w:rFonts w:ascii="GHEA Grapalat" w:hAnsi="GHEA Grapalat"/>
                <w:i/>
                <w:color w:val="0F243E" w:themeColor="text2" w:themeShade="80"/>
                <w:sz w:val="18"/>
                <w:szCs w:val="18"/>
                <w:lang w:val="hy-AM"/>
              </w:rPr>
              <w:t>3 այլ</w:t>
            </w:r>
          </w:p>
        </w:tc>
      </w:tr>
    </w:tbl>
    <w:p w14:paraId="1F78C388" w14:textId="77C10A81" w:rsidR="004D2782" w:rsidRPr="009656E7" w:rsidRDefault="00D36D31" w:rsidP="004D2782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>
        <w:rPr>
          <w:rFonts w:ascii="GHEA Grapalat" w:hAnsi="GHEA Grapalat"/>
          <w:color w:val="000000" w:themeColor="text1"/>
          <w:lang w:val="hy-AM"/>
        </w:rPr>
        <w:t>Դ</w:t>
      </w:r>
      <w:r w:rsidR="004D2782">
        <w:rPr>
          <w:rFonts w:ascii="GHEA Grapalat" w:hAnsi="GHEA Grapalat"/>
          <w:color w:val="000000" w:themeColor="text1"/>
          <w:lang w:val="hy-AM"/>
        </w:rPr>
        <w:t xml:space="preserve">իմումների </w:t>
      </w:r>
      <w:r w:rsidR="004D2782" w:rsidRPr="009656E7">
        <w:rPr>
          <w:rFonts w:ascii="GHEA Grapalat" w:hAnsi="GHEA Grapalat"/>
          <w:color w:val="000000" w:themeColor="text1"/>
          <w:lang w:val="hy-AM"/>
        </w:rPr>
        <w:t>քանակական պատկեր</w:t>
      </w:r>
      <w:r>
        <w:rPr>
          <w:rFonts w:ascii="GHEA Grapalat" w:hAnsi="GHEA Grapalat"/>
          <w:color w:val="000000" w:themeColor="text1"/>
          <w:lang w:val="hy-AM"/>
        </w:rPr>
        <w:t>ը՝</w:t>
      </w:r>
      <w:r w:rsidR="004D2782" w:rsidRPr="009656E7">
        <w:rPr>
          <w:rFonts w:ascii="GHEA Grapalat" w:hAnsi="GHEA Grapalat"/>
          <w:color w:val="000000" w:themeColor="text1"/>
          <w:lang w:val="hy-AM"/>
        </w:rPr>
        <w:t xml:space="preserve"> ըստ ՀՀ մարզերի և Երևան քաղաքի ներկայացված է գծապատկեր </w:t>
      </w:r>
      <w:r w:rsidR="004D2782">
        <w:rPr>
          <w:rFonts w:ascii="GHEA Grapalat" w:hAnsi="GHEA Grapalat"/>
          <w:color w:val="000000" w:themeColor="text1"/>
          <w:lang w:val="hy-AM"/>
        </w:rPr>
        <w:t>8</w:t>
      </w:r>
      <w:r w:rsidR="004D2782" w:rsidRPr="009656E7">
        <w:rPr>
          <w:rFonts w:ascii="GHEA Grapalat" w:hAnsi="GHEA Grapalat"/>
          <w:color w:val="000000" w:themeColor="text1"/>
          <w:lang w:val="hy-AM"/>
        </w:rPr>
        <w:t>-ում</w:t>
      </w:r>
      <w:r>
        <w:rPr>
          <w:rFonts w:ascii="GHEA Grapalat" w:hAnsi="GHEA Grapalat"/>
          <w:color w:val="000000" w:themeColor="text1"/>
          <w:lang w:val="hy-AM"/>
        </w:rPr>
        <w:t xml:space="preserve"> </w:t>
      </w:r>
      <w:r w:rsidRPr="00D36D31">
        <w:rPr>
          <w:rFonts w:ascii="GHEA Grapalat" w:hAnsi="GHEA Grapalat"/>
          <w:i/>
          <w:iCs/>
          <w:color w:val="000000" w:themeColor="text1"/>
          <w:sz w:val="22"/>
          <w:szCs w:val="22"/>
        </w:rPr>
        <w:t xml:space="preserve">(2023 </w:t>
      </w:r>
      <w:r w:rsidRPr="00D36D31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թվականի I և II կիսամյակներ, 2024 թվականի I կիսամյակ</w:t>
      </w:r>
      <w:r w:rsidRPr="00D36D31">
        <w:rPr>
          <w:rFonts w:ascii="GHEA Grapalat" w:hAnsi="GHEA Grapalat"/>
          <w:i/>
          <w:iCs/>
          <w:color w:val="000000" w:themeColor="text1"/>
          <w:sz w:val="22"/>
          <w:szCs w:val="22"/>
        </w:rPr>
        <w:t>)</w:t>
      </w:r>
      <w:r w:rsidR="004D2782" w:rsidRPr="009656E7">
        <w:rPr>
          <w:rFonts w:ascii="GHEA Grapalat" w:hAnsi="GHEA Grapalat"/>
          <w:color w:val="000000" w:themeColor="text1"/>
          <w:lang w:val="hy-AM"/>
        </w:rPr>
        <w:t>:</w:t>
      </w:r>
    </w:p>
    <w:p w14:paraId="01DE5D9F" w14:textId="77777777" w:rsidR="00C27A10" w:rsidRPr="00422EFA" w:rsidRDefault="00C27A10" w:rsidP="00C27A10">
      <w:pPr>
        <w:spacing w:line="360" w:lineRule="auto"/>
        <w:jc w:val="both"/>
        <w:rPr>
          <w:rFonts w:ascii="GHEA Grapalat" w:hAnsi="GHEA Grapalat"/>
          <w:b/>
          <w:color w:val="000000" w:themeColor="text1"/>
          <w:sz w:val="2"/>
          <w:szCs w:val="2"/>
          <w:lang w:val="hy-AM"/>
        </w:rPr>
      </w:pPr>
    </w:p>
    <w:p w14:paraId="4ABA45E6" w14:textId="214A03A3" w:rsidR="00870A19" w:rsidRPr="004D2782" w:rsidRDefault="004D2782" w:rsidP="00870A19">
      <w:pPr>
        <w:ind w:firstLine="284"/>
        <w:jc w:val="center"/>
        <w:rPr>
          <w:rFonts w:ascii="GHEA Grapalat" w:hAnsi="GHEA Grapalat"/>
          <w:color w:val="000000" w:themeColor="text1"/>
          <w:lang w:val="hy-AM"/>
        </w:rPr>
      </w:pPr>
      <w:r w:rsidRPr="00652384">
        <w:rPr>
          <w:rFonts w:ascii="GHEA Grapalat" w:hAnsi="GHEA Grapalat"/>
          <w:noProof/>
          <w:color w:val="000000" w:themeColor="text1"/>
          <w:u w:val="thick" w:color="17365D" w:themeColor="text2" w:themeShade="BF"/>
          <w:shd w:val="clear" w:color="auto" w:fill="31849B" w:themeFill="accent5" w:themeFillShade="BF"/>
          <w:lang w:val="en-GB" w:eastAsia="en-GB"/>
        </w:rPr>
        <w:lastRenderedPageBreak/>
        <w:drawing>
          <wp:inline distT="0" distB="0" distL="0" distR="0" wp14:anchorId="2F7A476D" wp14:editId="09A22E3A">
            <wp:extent cx="6076950" cy="54387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71857AE" w14:textId="77777777" w:rsidR="0088140C" w:rsidRPr="004D2782" w:rsidRDefault="0088140C" w:rsidP="00870A19">
      <w:pPr>
        <w:ind w:firstLine="284"/>
        <w:jc w:val="center"/>
        <w:rPr>
          <w:rFonts w:ascii="GHEA Grapalat" w:hAnsi="GHEA Grapalat"/>
          <w:color w:val="000000" w:themeColor="text1"/>
          <w:lang w:val="hy-AM"/>
        </w:rPr>
      </w:pPr>
    </w:p>
    <w:p w14:paraId="15B8B5D2" w14:textId="77777777" w:rsidR="00FC15F2" w:rsidRDefault="00FC15F2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1516B11C" w14:textId="349365E4" w:rsidR="00DB2B46" w:rsidRDefault="00E6597D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202</w:t>
      </w:r>
      <w:r w:rsidR="002D2E56">
        <w:rPr>
          <w:rFonts w:ascii="GHEA Grapalat" w:hAnsi="GHEA Grapalat"/>
          <w:lang w:val="hy-AM"/>
        </w:rPr>
        <w:t>4</w:t>
      </w:r>
      <w:r w:rsidR="007608D4"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թ</w:t>
      </w:r>
      <w:r w:rsidR="0086306A" w:rsidRPr="008E17D7">
        <w:rPr>
          <w:rFonts w:ascii="GHEA Grapalat" w:hAnsi="GHEA Grapalat"/>
          <w:lang w:val="af-ZA"/>
        </w:rPr>
        <w:t>վական</w:t>
      </w:r>
      <w:r w:rsidRPr="008E17D7">
        <w:rPr>
          <w:rFonts w:ascii="GHEA Grapalat" w:hAnsi="GHEA Grapalat"/>
          <w:lang w:val="af-ZA"/>
        </w:rPr>
        <w:t xml:space="preserve">ի </w:t>
      </w:r>
      <w:r w:rsidR="00987988" w:rsidRPr="008E17D7">
        <w:rPr>
          <w:rFonts w:ascii="GHEA Grapalat" w:hAnsi="GHEA Grapalat"/>
          <w:lang w:val="hy-AM"/>
        </w:rPr>
        <w:t>1-ին</w:t>
      </w:r>
      <w:r w:rsidRPr="008E17D7">
        <w:rPr>
          <w:rFonts w:ascii="GHEA Grapalat" w:hAnsi="GHEA Grapalat"/>
          <w:lang w:val="af-ZA"/>
        </w:rPr>
        <w:t xml:space="preserve"> կիսամյակում ստացված </w:t>
      </w:r>
      <w:r w:rsidR="002D2E56">
        <w:rPr>
          <w:rFonts w:ascii="GHEA Grapalat" w:hAnsi="GHEA Grapalat"/>
          <w:lang w:val="af-ZA"/>
        </w:rPr>
        <w:t>45</w:t>
      </w:r>
      <w:r w:rsidRPr="008E17D7">
        <w:rPr>
          <w:rFonts w:ascii="GHEA Grapalat" w:hAnsi="GHEA Grapalat"/>
          <w:lang w:val="af-ZA"/>
        </w:rPr>
        <w:t xml:space="preserve"> դիմում</w:t>
      </w:r>
      <w:r w:rsidR="00E92DD5">
        <w:rPr>
          <w:rFonts w:ascii="GHEA Grapalat" w:hAnsi="GHEA Grapalat"/>
          <w:lang w:val="hy-AM"/>
        </w:rPr>
        <w:t>ները</w:t>
      </w:r>
      <w:r w:rsidR="0082485B" w:rsidRPr="008E17D7">
        <w:rPr>
          <w:rFonts w:ascii="GHEA Grapalat" w:hAnsi="GHEA Grapalat"/>
          <w:lang w:val="af-ZA"/>
        </w:rPr>
        <w:t>,</w:t>
      </w:r>
      <w:r w:rsidRPr="008E17D7">
        <w:rPr>
          <w:rFonts w:ascii="GHEA Grapalat" w:hAnsi="GHEA Grapalat"/>
          <w:lang w:val="af-ZA"/>
        </w:rPr>
        <w:t xml:space="preserve"> ըստ</w:t>
      </w:r>
      <w:r w:rsidR="00130345" w:rsidRPr="008E17D7">
        <w:rPr>
          <w:rFonts w:ascii="GHEA Grapalat" w:hAnsi="GHEA Grapalat"/>
          <w:lang w:val="hy-AM"/>
        </w:rPr>
        <w:t xml:space="preserve"> </w:t>
      </w:r>
      <w:r w:rsidR="005203C3" w:rsidRPr="008E17D7">
        <w:rPr>
          <w:rFonts w:ascii="GHEA Grapalat" w:hAnsi="GHEA Grapalat"/>
          <w:lang w:val="af-ZA"/>
        </w:rPr>
        <w:t xml:space="preserve">լիազոր </w:t>
      </w:r>
      <w:r w:rsidRPr="008E17D7">
        <w:rPr>
          <w:rFonts w:ascii="GHEA Grapalat" w:hAnsi="GHEA Grapalat"/>
          <w:lang w:val="af-ZA"/>
        </w:rPr>
        <w:t>մարմնի ենթակայության</w:t>
      </w:r>
      <w:r w:rsidR="0082485B" w:rsidRPr="008E17D7">
        <w:rPr>
          <w:rFonts w:ascii="GHEA Grapalat" w:hAnsi="GHEA Grapalat"/>
          <w:lang w:val="af-ZA"/>
        </w:rPr>
        <w:t>,</w:t>
      </w:r>
      <w:r w:rsidRPr="008E17D7">
        <w:rPr>
          <w:rFonts w:ascii="GHEA Grapalat" w:hAnsi="GHEA Grapalat"/>
          <w:lang w:val="af-ZA"/>
        </w:rPr>
        <w:t xml:space="preserve"> բաշխված են հետևյալ կերպ</w:t>
      </w:r>
      <w:r w:rsidR="000F0188" w:rsidRPr="008E17D7">
        <w:rPr>
          <w:rFonts w:ascii="GHEA Grapalat" w:hAnsi="GHEA Grapalat"/>
          <w:lang w:val="af-ZA"/>
        </w:rPr>
        <w:t xml:space="preserve"> </w:t>
      </w:r>
      <w:r w:rsidR="000F0188" w:rsidRPr="009C2F97">
        <w:rPr>
          <w:rFonts w:ascii="GHEA Grapalat" w:hAnsi="GHEA Grapalat"/>
          <w:i/>
          <w:iCs/>
          <w:lang w:val="af-ZA"/>
        </w:rPr>
        <w:t>(</w:t>
      </w:r>
      <w:r w:rsidR="009C2F97" w:rsidRPr="009C2F97">
        <w:rPr>
          <w:rFonts w:ascii="GHEA Grapalat" w:hAnsi="GHEA Grapalat"/>
          <w:i/>
          <w:iCs/>
          <w:lang w:val="af-ZA"/>
        </w:rPr>
        <w:t xml:space="preserve">տես </w:t>
      </w:r>
      <w:r w:rsidR="00053B48" w:rsidRPr="009C2F97">
        <w:rPr>
          <w:rFonts w:ascii="GHEA Grapalat" w:hAnsi="GHEA Grapalat"/>
          <w:i/>
          <w:iCs/>
          <w:lang w:val="af-ZA"/>
        </w:rPr>
        <w:t>ա</w:t>
      </w:r>
      <w:r w:rsidR="000F0188" w:rsidRPr="009C2F97">
        <w:rPr>
          <w:rFonts w:ascii="GHEA Grapalat" w:hAnsi="GHEA Grapalat"/>
          <w:i/>
          <w:iCs/>
          <w:lang w:val="af-ZA"/>
        </w:rPr>
        <w:t xml:space="preserve">ղյուսակ </w:t>
      </w:r>
      <w:r w:rsidR="00C66FC8" w:rsidRPr="009C2F97">
        <w:rPr>
          <w:rFonts w:ascii="GHEA Grapalat" w:hAnsi="GHEA Grapalat"/>
          <w:i/>
          <w:iCs/>
          <w:lang w:val="af-ZA"/>
        </w:rPr>
        <w:t>3</w:t>
      </w:r>
      <w:r w:rsidR="000F0188" w:rsidRPr="009C2F97">
        <w:rPr>
          <w:rFonts w:ascii="GHEA Grapalat" w:hAnsi="GHEA Grapalat"/>
          <w:i/>
          <w:iCs/>
          <w:lang w:val="af-ZA"/>
        </w:rPr>
        <w:t>)</w:t>
      </w:r>
      <w:r w:rsidR="009C2F97">
        <w:rPr>
          <w:rFonts w:ascii="GHEA Grapalat" w:hAnsi="GHEA Grapalat"/>
          <w:i/>
          <w:iCs/>
          <w:lang w:val="af-ZA"/>
        </w:rPr>
        <w:t>:</w:t>
      </w:r>
    </w:p>
    <w:p w14:paraId="33EE3471" w14:textId="77777777" w:rsidR="003268ED" w:rsidRPr="00FB75D0" w:rsidRDefault="003268ED" w:rsidP="00963FD5">
      <w:pPr>
        <w:jc w:val="right"/>
        <w:rPr>
          <w:rFonts w:ascii="GHEA Grapalat" w:hAnsi="GHEA Grapalat"/>
          <w:b/>
          <w:lang w:val="af-ZA"/>
        </w:rPr>
      </w:pPr>
    </w:p>
    <w:tbl>
      <w:tblPr>
        <w:tblStyle w:val="-451"/>
        <w:tblpPr w:leftFromText="180" w:rightFromText="180" w:vertAnchor="text" w:horzAnchor="margin" w:tblpX="-158" w:tblpY="178"/>
        <w:tblW w:w="10768" w:type="dxa"/>
        <w:tblLayout w:type="fixed"/>
        <w:tblLook w:val="01E0" w:firstRow="1" w:lastRow="1" w:firstColumn="1" w:lastColumn="1" w:noHBand="0" w:noVBand="0"/>
      </w:tblPr>
      <w:tblGrid>
        <w:gridCol w:w="2235"/>
        <w:gridCol w:w="2551"/>
        <w:gridCol w:w="5982"/>
      </w:tblGrid>
      <w:tr w:rsidR="004A02BB" w:rsidRPr="00E93F27" w14:paraId="3E9A1F2B" w14:textId="77777777" w:rsidTr="008047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3"/>
            <w:shd w:val="clear" w:color="auto" w:fill="FFFFFF" w:themeFill="background1"/>
          </w:tcPr>
          <w:p w14:paraId="529F26A3" w14:textId="31773D98" w:rsidR="00F207A0" w:rsidRPr="004A02BB" w:rsidRDefault="00675B84" w:rsidP="00053B48">
            <w:pPr>
              <w:spacing w:after="100" w:afterAutospacing="1"/>
              <w:jc w:val="center"/>
              <w:rPr>
                <w:rFonts w:ascii="GHEA Grapalat" w:hAnsi="GHEA Grapalat"/>
                <w:b w:val="0"/>
                <w:color w:val="0F243E" w:themeColor="text2" w:themeShade="80"/>
                <w:lang w:val="af-ZA"/>
              </w:rPr>
            </w:pPr>
            <w:r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Աղյուսակ 3:</w:t>
            </w:r>
            <w:r w:rsidR="001E6015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 xml:space="preserve"> </w:t>
            </w:r>
            <w:r w:rsidR="006E4B00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Դիմում</w:t>
            </w:r>
            <w:r w:rsidR="006E4B00" w:rsidRPr="004A02BB">
              <w:rPr>
                <w:rFonts w:ascii="GHEA Grapalat" w:hAnsi="GHEA Grapalat"/>
                <w:color w:val="0F243E" w:themeColor="text2" w:themeShade="80"/>
                <w:lang w:val="hy-AM"/>
              </w:rPr>
              <w:t>ների</w:t>
            </w:r>
            <w:r w:rsidR="006E4B00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 xml:space="preserve"> </w:t>
            </w:r>
            <w:r w:rsidR="00B50E25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թիվն</w:t>
            </w:r>
            <w:r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`</w:t>
            </w:r>
            <w:r w:rsidR="00B50E25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 xml:space="preserve"> ըստ լիազոր մարմնի և ո</w:t>
            </w:r>
            <w:r w:rsidR="00F207A0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ւսումնական հաստատությունների</w:t>
            </w:r>
          </w:p>
        </w:tc>
      </w:tr>
      <w:tr w:rsidR="004A02BB" w:rsidRPr="00E93F27" w14:paraId="04E90357" w14:textId="77777777" w:rsidTr="00804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9AA9A4D" w14:textId="77777777" w:rsidR="00DB2B46" w:rsidRPr="004A02BB" w:rsidRDefault="00DB2B46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ԿԳՄՍՆ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60EE421B" w14:textId="3CF59766" w:rsidR="00DB2B46" w:rsidRPr="004A02BB" w:rsidRDefault="00C51F15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10</w:t>
            </w:r>
            <w:r w:rsidR="00F1325F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</w:t>
            </w:r>
            <w:r w:rsidR="001D534D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22</w:t>
            </w:r>
            <w:r w:rsidR="002D3AF0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.</w:t>
            </w:r>
            <w:r w:rsidR="001D534D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</w:t>
            </w:r>
            <w:r w:rsidR="00F1325F"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F1325F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35F12CFD" w14:textId="166416BE" w:rsidR="004A02BB" w:rsidRPr="00A94BA0" w:rsidRDefault="002D3AF0" w:rsidP="00B60D9A">
            <w:pPr>
              <w:rPr>
                <w:rFonts w:ascii="GHEA Grapalat" w:hAnsi="GHEA Grapalat"/>
                <w:bCs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proofErr w:type="spellStart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Տաշիրի</w:t>
            </w:r>
            <w:proofErr w:type="spellEnd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Արտակ</w:t>
            </w:r>
            <w:proofErr w:type="spellEnd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Խաչատրյանի</w:t>
            </w:r>
            <w:proofErr w:type="spellEnd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ա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դ 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(1)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Երևանի</w:t>
            </w:r>
            <w:proofErr w:type="spellEnd"/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198 ա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դ (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1)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Քվանտ վարժարան</w:t>
            </w:r>
            <w:r w:rsidR="004A02BB"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(1), ԱՐՏՍՏԵՄ վարժարան (1), 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«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Հայաստանի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ազգային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Պոլիտեխնիկական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համալսարան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»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հիմնադրամի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քոլեջ</w:t>
            </w:r>
            <w:proofErr w:type="spellEnd"/>
            <w:r w:rsidR="004A02BB"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(1), </w:t>
            </w:r>
            <w:r w:rsidR="00523675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Երևանի իրավատնտեսագիտական և կառավարման քոլեջ (1),</w:t>
            </w:r>
            <w:r w:rsidR="00B60D9A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5C3A10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«Կապանի արվեստի պետական քոլեջ»</w:t>
            </w:r>
            <w:r w:rsidR="00C51F15"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5C3A10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(1)</w:t>
            </w:r>
            <w:r w:rsidR="00C51F15"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>,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«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Հայաստանի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ֆիզիկական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կուլտուրայի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և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սպորտի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պետական</w:t>
            </w:r>
            <w:proofErr w:type="spellEnd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ինստիտուտ</w:t>
            </w:r>
            <w:proofErr w:type="spellEnd"/>
            <w:r w:rsid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» 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(1), Գլաձոր համալսարան</w:t>
            </w:r>
            <w:r w:rsidR="004A02BB"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(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1)</w:t>
            </w:r>
            <w:r w:rsidR="004A02BB"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,</w:t>
            </w:r>
          </w:p>
          <w:p w14:paraId="3229B3F1" w14:textId="42C26032" w:rsidR="00523675" w:rsidRPr="004A02BB" w:rsidRDefault="00C51F15" w:rsidP="00B60D9A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lastRenderedPageBreak/>
              <w:t xml:space="preserve"> 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«Նախնական մասնագիտական (արհեստագործական) և միջին մասնագիտական ուսումնական հաստատության ղեկավարման իրավունքի հավաստագրման քննության կազմակերպման կարգի խախտումներ</w:t>
            </w:r>
            <w:r w:rsidRPr="00A94BA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>» (</w:t>
            </w:r>
            <w:r w:rsidRPr="00A94BA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1)</w:t>
            </w:r>
          </w:p>
        </w:tc>
      </w:tr>
      <w:tr w:rsidR="004A02BB" w:rsidRPr="004A02BB" w14:paraId="74E0A08F" w14:textId="77777777" w:rsidTr="008047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A31CB76" w14:textId="77777777" w:rsidR="00DB2B46" w:rsidRPr="004A02BB" w:rsidRDefault="00DB2B46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eu-ES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lastRenderedPageBreak/>
              <w:t>Երևանի քաղաքապետարան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63576A2C" w14:textId="3DACDB54" w:rsidR="00DB2B46" w:rsidRPr="004A02BB" w:rsidRDefault="00A2563C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10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22</w:t>
            </w:r>
            <w:r w:rsidR="002D3AF0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.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</w:t>
            </w:r>
            <w:r w:rsidR="00B271C2"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2B910103" w14:textId="2F8647E0" w:rsidR="00DB2B46" w:rsidRPr="000904C0" w:rsidRDefault="001D534D" w:rsidP="005236B1">
            <w:pPr>
              <w:spacing w:after="100" w:afterAutospacing="1"/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Երևանի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Խաչատուր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Աբովյանի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2 հ</w:t>
            </w:r>
            <w:r w:rsidR="00A94BA0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դ (2),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Հովհ</w:t>
            </w:r>
            <w:r w:rsidR="0030412B">
              <w:rPr>
                <w:rFonts w:ascii="MS Mincho" w:eastAsia="MS Mincho" w:hAnsi="MS Mincho" w:cs="MS Mincho"/>
                <w:i/>
                <w:color w:val="0F243E" w:themeColor="text2" w:themeShade="80"/>
                <w:sz w:val="20"/>
                <w:szCs w:val="20"/>
              </w:rPr>
              <w:t>․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Թումանյանի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32 հ</w:t>
            </w:r>
            <w:r w:rsidR="00A94BA0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դ</w:t>
            </w:r>
            <w:r w:rsidR="00A94BA0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(1),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Երևանի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Վ</w:t>
            </w:r>
            <w:r w:rsidR="00434D4B" w:rsidRPr="000904C0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</w:rPr>
              <w:t>․</w:t>
            </w:r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Բելինսկու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հ</w:t>
            </w:r>
            <w:r w:rsidR="00434D4B" w:rsidRPr="000904C0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</w:rPr>
              <w:t>․</w:t>
            </w:r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38 հ/դ (1), Ա.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Չեխովի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հ</w:t>
            </w:r>
            <w:r w:rsidR="0030412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55 հ/դ (1),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Երևանի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Ջ</w:t>
            </w:r>
            <w:r w:rsidRPr="000904C0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</w:rPr>
              <w:t>․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Աբրահամյանի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հ.111 հ</w:t>
            </w:r>
            <w:r w:rsidR="00A94BA0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դ (1),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Նաիրի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Զարյանի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130 հ/դ (3),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Երևանի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Գուրգեն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Մահարու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հ</w:t>
            </w:r>
            <w:r w:rsidRPr="000904C0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</w:rPr>
              <w:t>․</w:t>
            </w:r>
            <w:r w:rsidR="0030412B">
              <w:rPr>
                <w:rFonts w:ascii="MS Mincho" w:eastAsia="MS Mincho" w:hAnsi="MS Mincho" w:cs="MS Mincho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176 հ</w:t>
            </w:r>
            <w:r w:rsidR="00A94BA0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դ (1)</w:t>
            </w:r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</w:tr>
      <w:tr w:rsidR="004A02BB" w:rsidRPr="004A02BB" w14:paraId="269B0CC5" w14:textId="77777777" w:rsidTr="00804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87C914C" w14:textId="375DED86" w:rsidR="002C110F" w:rsidRPr="004A02BB" w:rsidRDefault="002C110F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ՀՀ</w:t>
            </w:r>
            <w:r w:rsid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Արագածոտնի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0DDEFA7D" w14:textId="0EB98C2E" w:rsidR="002C110F" w:rsidRPr="004A02BB" w:rsidRDefault="00176831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3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</w:t>
            </w:r>
            <w:r w:rsidR="002D3AF0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6.6</w:t>
            </w:r>
            <w:r w:rsidR="00B271C2"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3E3C33C6" w14:textId="6503C47B" w:rsidR="002C110F" w:rsidRPr="000904C0" w:rsidRDefault="00176831" w:rsidP="005236B1">
            <w:pPr>
              <w:spacing w:after="100" w:afterAutospacing="1"/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Օհանավանի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Ս.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Ավետիսյանի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 w:rsidR="00434D4B"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/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դ (3)</w:t>
            </w:r>
          </w:p>
        </w:tc>
      </w:tr>
      <w:tr w:rsidR="004A02BB" w:rsidRPr="00E93F27" w14:paraId="11DA4C8B" w14:textId="77777777" w:rsidTr="008047D8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140849A" w14:textId="4D98F3B1" w:rsidR="002D3AF0" w:rsidRPr="004A02BB" w:rsidRDefault="002D3AF0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ՀՀ Արմավիրի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132BCD55" w14:textId="15EF00CC" w:rsidR="002D3AF0" w:rsidRPr="004A02BB" w:rsidRDefault="002D3AF0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1 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(2.2</w:t>
            </w:r>
            <w:r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1270F100" w14:textId="323A30ED" w:rsidR="002D3AF0" w:rsidRPr="000904C0" w:rsidRDefault="002D3AF0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Վարդանաշենի Մ</w:t>
            </w:r>
            <w:r w:rsidRPr="000904C0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Մինասյանի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անվան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մ</w:t>
            </w:r>
            <w:r w:rsidR="00434D4B" w:rsidRP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(1)</w:t>
            </w:r>
          </w:p>
        </w:tc>
      </w:tr>
      <w:tr w:rsidR="004A02BB" w:rsidRPr="00E93F27" w14:paraId="2B2D7376" w14:textId="77777777" w:rsidTr="00804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545B33D" w14:textId="77777777" w:rsidR="002C110F" w:rsidRPr="004A02BB" w:rsidRDefault="002C110F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ՀՀ Շիրակի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DFA048C" w14:textId="6780970B" w:rsidR="002C110F" w:rsidRPr="004A02BB" w:rsidRDefault="00523675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7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5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.5</w:t>
            </w:r>
            <w:r w:rsidR="00B271C2"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7A2CFE87" w14:textId="0147E810" w:rsidR="000904C0" w:rsidRPr="000904C0" w:rsidRDefault="000904C0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Գյումրու թիվ 32 հ/դ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>4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Գյումրու թիվ 38 հ/դ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Մեծ Մանթաշի մ/դ (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Առափիի մ/դ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Pr="000904C0"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</w:p>
        </w:tc>
      </w:tr>
      <w:tr w:rsidR="004A02BB" w:rsidRPr="00E93F27" w14:paraId="1659A0EA" w14:textId="77777777" w:rsidTr="008047D8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9B3376F" w14:textId="4A79C5A5" w:rsidR="002C110F" w:rsidRPr="004A02BB" w:rsidRDefault="002C110F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ՀՀ</w:t>
            </w:r>
            <w:r w:rsidR="00523675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Գեղարքունիքի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3B624E54" w14:textId="2DDE1903" w:rsidR="002C110F" w:rsidRPr="004A02BB" w:rsidRDefault="002C110F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</w:t>
            </w:r>
            <w:r w:rsidR="00523675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2.2</w:t>
            </w:r>
            <w:r w:rsidR="00B271C2"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1E8CB071" w14:textId="75703EDD" w:rsidR="002C110F" w:rsidRPr="004A02BB" w:rsidRDefault="00523675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Սևանի Վլադիմիր Կարապետյանի անվան թիվ 3 հ</w:t>
            </w:r>
            <w:r w:rsid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/դ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(1)</w:t>
            </w:r>
          </w:p>
        </w:tc>
      </w:tr>
      <w:tr w:rsidR="004A02BB" w:rsidRPr="004A02BB" w14:paraId="0157EE07" w14:textId="77777777" w:rsidTr="00804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77EFDE3" w14:textId="77777777" w:rsidR="00421CA4" w:rsidRPr="004A02BB" w:rsidRDefault="00421CA4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ՀՀ </w:t>
            </w:r>
            <w:proofErr w:type="spellStart"/>
            <w:r w:rsidR="00B03E32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Արա</w:t>
            </w:r>
            <w:r w:rsidR="00944A3B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րատի</w:t>
            </w:r>
            <w:proofErr w:type="spellEnd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2DDEAEE1" w14:textId="0CCEE590" w:rsidR="00421CA4" w:rsidRPr="004A02BB" w:rsidRDefault="00176831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6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(1</w:t>
            </w:r>
            <w:r w:rsidR="002D3AF0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3.3</w:t>
            </w:r>
            <w:r w:rsidR="00B271C2"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B271C2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1E6AC6C3" w14:textId="1A30793B" w:rsidR="00421CA4" w:rsidRPr="004A02BB" w:rsidRDefault="000904C0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Արարատ համայնքի Արմաշ գյուղի մանկապարտեզ (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1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), 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Արտաշատի Հ</w:t>
            </w:r>
            <w:r w:rsidR="00176831" w:rsidRPr="004A02BB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="00176831"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Թումանյանի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176831"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անվան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176831"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հ</w:t>
            </w:r>
            <w:r w:rsidR="00176831" w:rsidRPr="004A02BB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2 </w:t>
            </w:r>
            <w:r w:rsidR="00176831"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հ</w:t>
            </w:r>
            <w:r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="00176831"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դ 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4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), Մասիս քաղաքի, Մեսրոպ Մաշտոցի անվան թիվ 1 հ</w:t>
            </w:r>
            <w:r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դ (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1</w:t>
            </w:r>
            <w:r w:rsidR="00176831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</w:p>
        </w:tc>
      </w:tr>
      <w:tr w:rsidR="004A02BB" w:rsidRPr="004A02BB" w14:paraId="6D7AA005" w14:textId="77777777" w:rsidTr="008047D8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5532516" w14:textId="77777777" w:rsidR="00821B26" w:rsidRPr="004A02BB" w:rsidRDefault="00821B26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ՀՀ </w:t>
            </w:r>
            <w:proofErr w:type="spellStart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Լոռու</w:t>
            </w:r>
            <w:proofErr w:type="spellEnd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01C28CB9" w14:textId="422E6220" w:rsidR="00821B26" w:rsidRPr="004A02BB" w:rsidRDefault="00821B26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 (</w:t>
            </w:r>
            <w:r w:rsidR="002D3AF0"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2.2</w:t>
            </w:r>
            <w:r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1F9D3803" w14:textId="640FC629" w:rsidR="00821B26" w:rsidRPr="004A02BB" w:rsidRDefault="002D3AF0" w:rsidP="005236B1">
            <w:pPr>
              <w:jc w:val="both"/>
              <w:rPr>
                <w:rFonts w:ascii="GHEA Grapalat" w:hAnsi="GHEA Grapalat" w:cs="Calibri"/>
                <w:b w:val="0"/>
                <w:bCs w:val="0"/>
                <w:i/>
                <w:iCs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Վանաձորի Դ</w:t>
            </w:r>
            <w:r w:rsidRPr="004A02BB">
              <w:rPr>
                <w:rFonts w:ascii="MS Mincho" w:eastAsia="MS Mincho" w:hAnsi="MS Mincho" w:cs="MS Mincho" w:hint="eastAsia"/>
                <w:i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Վարուժանի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անվան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հ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16 </w:t>
            </w:r>
            <w:r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հ</w:t>
            </w:r>
            <w:r w:rsidR="000904C0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դ 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(1)</w:t>
            </w:r>
          </w:p>
        </w:tc>
      </w:tr>
      <w:tr w:rsidR="004A02BB" w:rsidRPr="004A02BB" w14:paraId="12AAF7D8" w14:textId="77777777" w:rsidTr="00804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235C1F5" w14:textId="1ED6A572" w:rsidR="002D3AF0" w:rsidRPr="004A02BB" w:rsidRDefault="00523675" w:rsidP="000904C0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ՀՀ </w:t>
            </w:r>
            <w:proofErr w:type="spellStart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Սյունիքի</w:t>
            </w:r>
            <w:proofErr w:type="spellEnd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035EAADA" w14:textId="0B426D85" w:rsidR="002D3AF0" w:rsidRPr="004A02BB" w:rsidRDefault="005C3A10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4 (8.8</w:t>
            </w:r>
            <w:r w:rsidRPr="004A02BB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Pr="004A02B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61CD0E50" w14:textId="1D62326A" w:rsidR="002D3AF0" w:rsidRPr="004A02BB" w:rsidRDefault="00523675" w:rsidP="005236B1">
            <w:pPr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Բարձրավանի մ</w:t>
            </w:r>
            <w:r w:rsidR="000904C0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="005C3A10" w:rsidRPr="004A02BB">
              <w:rPr>
                <w:rFonts w:ascii="GHEA Grapalat" w:hAnsi="GHEA Grapalat" w:cs="GHEA Grapalat"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5C3A10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="005C3A10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  <w:t>4</w:t>
            </w:r>
            <w:r w:rsidR="005C3A10"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),</w:t>
            </w:r>
          </w:p>
        </w:tc>
      </w:tr>
      <w:tr w:rsidR="004A02BB" w:rsidRPr="004A02BB" w14:paraId="605390C2" w14:textId="77777777" w:rsidTr="008047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4EBCA6A" w14:textId="77777777" w:rsidR="001D534D" w:rsidRPr="004A02BB" w:rsidRDefault="001D534D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4C10BEA" w14:textId="79B15DCB" w:rsidR="001D534D" w:rsidRPr="004A02BB" w:rsidRDefault="001D534D" w:rsidP="005236B1">
            <w:pPr>
              <w:spacing w:after="100" w:afterAutospacing="1"/>
              <w:jc w:val="center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2 (4.4%)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82" w:type="dxa"/>
          </w:tcPr>
          <w:p w14:paraId="0CF2F953" w14:textId="2110BBF4" w:rsidR="001D534D" w:rsidRPr="004A02BB" w:rsidRDefault="001D534D" w:rsidP="005236B1">
            <w:pPr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4A02BB"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  <w:t>Այլ բնույթի</w:t>
            </w:r>
          </w:p>
        </w:tc>
      </w:tr>
    </w:tbl>
    <w:p w14:paraId="0B840B5D" w14:textId="05FB14FB" w:rsidR="00870E69" w:rsidRDefault="00561C55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af-ZA"/>
        </w:rPr>
      </w:pPr>
      <w:r w:rsidRPr="00561C55">
        <w:rPr>
          <w:rFonts w:ascii="GHEA Grapalat" w:hAnsi="GHEA Grapalat"/>
          <w:noProof/>
          <w:shd w:val="clear" w:color="auto" w:fill="31849B" w:themeFill="accent5" w:themeFillShade="BF"/>
          <w:lang w:val="en-GB" w:eastAsia="en-GB"/>
        </w:rPr>
        <w:drawing>
          <wp:inline distT="0" distB="0" distL="0" distR="0" wp14:anchorId="0C608EF8" wp14:editId="513A2FF9">
            <wp:extent cx="5953125" cy="1333500"/>
            <wp:effectExtent l="0" t="0" r="28575" b="0"/>
            <wp:docPr id="716897192" name="Diagram 1867956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34EC9E3B" w14:textId="77777777" w:rsidR="00FC15F2" w:rsidRDefault="00FC15F2" w:rsidP="009B375F">
      <w:pPr>
        <w:shd w:val="clear" w:color="auto" w:fill="FFFFFF" w:themeFill="background1"/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  <w:lang w:val="hy-AM"/>
        </w:rPr>
      </w:pPr>
    </w:p>
    <w:p w14:paraId="730E1B10" w14:textId="77777777" w:rsidR="00FC15F2" w:rsidRDefault="00FC15F2" w:rsidP="009B375F">
      <w:pPr>
        <w:shd w:val="clear" w:color="auto" w:fill="FFFFFF" w:themeFill="background1"/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  <w:lang w:val="hy-AM"/>
        </w:rPr>
      </w:pPr>
    </w:p>
    <w:p w14:paraId="2D567200" w14:textId="462E2354" w:rsidR="00827B5D" w:rsidRDefault="009B375F" w:rsidP="009B375F">
      <w:pPr>
        <w:shd w:val="clear" w:color="auto" w:fill="FFFFFF" w:themeFill="background1"/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5029E5">
        <w:rPr>
          <w:rFonts w:ascii="GHEA Grapalat" w:hAnsi="GHEA Grapalat"/>
          <w:color w:val="000000" w:themeColor="text1"/>
          <w:lang w:val="hy-AM"/>
        </w:rPr>
        <w:t xml:space="preserve">Ներկայացնենք </w:t>
      </w:r>
      <w:r w:rsidR="005029E5" w:rsidRPr="005029E5">
        <w:rPr>
          <w:rFonts w:ascii="GHEA Grapalat" w:hAnsi="GHEA Grapalat"/>
          <w:color w:val="000000" w:themeColor="text1"/>
          <w:lang w:val="hy-AM"/>
        </w:rPr>
        <w:t xml:space="preserve">վերջին երեք կիսամյակների դիմումների քանակը՝ </w:t>
      </w:r>
      <w:r w:rsidR="006A3D10" w:rsidRPr="00046373">
        <w:rPr>
          <w:rFonts w:ascii="GHEA Grapalat" w:hAnsi="GHEA Grapalat"/>
          <w:color w:val="000000" w:themeColor="text1"/>
          <w:lang w:val="hy-AM"/>
        </w:rPr>
        <w:t>ըստ լիազոր մարմնի</w:t>
      </w:r>
      <w:r w:rsidR="009C2F97" w:rsidRPr="005029E5">
        <w:rPr>
          <w:rFonts w:ascii="GHEA Grapalat" w:hAnsi="GHEA Grapalat"/>
          <w:color w:val="000000" w:themeColor="text1"/>
          <w:lang w:val="hy-AM"/>
        </w:rPr>
        <w:t xml:space="preserve"> (տե</w:t>
      </w:r>
      <w:r w:rsidR="00046373" w:rsidRPr="005029E5">
        <w:rPr>
          <w:rFonts w:ascii="GHEA Grapalat" w:hAnsi="GHEA Grapalat"/>
          <w:color w:val="000000" w:themeColor="text1"/>
          <w:lang w:val="hy-AM"/>
        </w:rPr>
        <w:t>՛</w:t>
      </w:r>
      <w:r w:rsidR="009C2F97" w:rsidRPr="005029E5">
        <w:rPr>
          <w:rFonts w:ascii="GHEA Grapalat" w:hAnsi="GHEA Grapalat"/>
          <w:color w:val="000000" w:themeColor="text1"/>
          <w:lang w:val="hy-AM"/>
        </w:rPr>
        <w:t>ս աղյուսակ 4)</w:t>
      </w:r>
      <w:r w:rsidR="006A3D10" w:rsidRPr="005029E5">
        <w:rPr>
          <w:rFonts w:ascii="GHEA Grapalat" w:hAnsi="GHEA Grapalat"/>
          <w:color w:val="000000" w:themeColor="text1"/>
          <w:lang w:val="hy-AM"/>
        </w:rPr>
        <w:t>:</w:t>
      </w:r>
    </w:p>
    <w:p w14:paraId="2C04D2F4" w14:textId="77777777" w:rsidR="00FC15F2" w:rsidRPr="005029E5" w:rsidRDefault="00FC15F2" w:rsidP="009B375F">
      <w:pPr>
        <w:shd w:val="clear" w:color="auto" w:fill="FFFFFF" w:themeFill="background1"/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  <w:lang w:val="hy-AM"/>
        </w:rPr>
      </w:pPr>
    </w:p>
    <w:tbl>
      <w:tblPr>
        <w:tblpPr w:leftFromText="180" w:rightFromText="180" w:vertAnchor="text" w:horzAnchor="margin" w:tblpX="289" w:tblpY="178"/>
        <w:tblW w:w="9355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3424"/>
        <w:gridCol w:w="1984"/>
        <w:gridCol w:w="2105"/>
        <w:gridCol w:w="1842"/>
      </w:tblGrid>
      <w:tr w:rsidR="006A3D10" w:rsidRPr="00E93F27" w14:paraId="69FE0D22" w14:textId="77777777" w:rsidTr="005029E5">
        <w:trPr>
          <w:trHeight w:val="737"/>
          <w:tblCellSpacing w:w="20" w:type="dxa"/>
        </w:trPr>
        <w:tc>
          <w:tcPr>
            <w:tcW w:w="92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6E77FE" w14:textId="2DA45535" w:rsidR="006A3D10" w:rsidRPr="005337F5" w:rsidRDefault="00E41E4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lastRenderedPageBreak/>
              <w:t xml:space="preserve">Աղյուսակ </w:t>
            </w:r>
            <w:r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4</w:t>
            </w:r>
            <w:r w:rsidR="006A3D10" w:rsidRPr="005337F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: </w:t>
            </w:r>
            <w:r w:rsidR="005029E5" w:rsidRPr="005029E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>Վերջին երեք կիսամյակների դիմումների քանակը՝ ըստ լիազոր մարմնի</w:t>
            </w:r>
          </w:p>
        </w:tc>
      </w:tr>
      <w:tr w:rsidR="006A3D10" w:rsidRPr="005337F5" w14:paraId="031375CC" w14:textId="77777777" w:rsidTr="005029E5">
        <w:trPr>
          <w:trHeight w:val="650"/>
          <w:tblCellSpacing w:w="20" w:type="dxa"/>
        </w:trPr>
        <w:tc>
          <w:tcPr>
            <w:tcW w:w="3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C790F17" w14:textId="77777777" w:rsidR="006A3D10" w:rsidRPr="006A3D10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2CE07EF7" w14:textId="41C8490E" w:rsidR="006A3D10" w:rsidRPr="006A3D10" w:rsidRDefault="006A3D10" w:rsidP="0053344C">
            <w:pPr>
              <w:spacing w:after="100" w:afterAutospacing="1" w:line="360" w:lineRule="auto"/>
              <w:jc w:val="center"/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28"/>
                <w:szCs w:val="28"/>
                <w:lang w:val="af-ZA"/>
              </w:rPr>
            </w:pP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2023 </w:t>
            </w:r>
            <w:proofErr w:type="spellStart"/>
            <w:proofErr w:type="gram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թվականի</w:t>
            </w:r>
            <w:proofErr w:type="spell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 I</w:t>
            </w:r>
            <w:proofErr w:type="gram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կիսամյակ</w:t>
            </w:r>
            <w:proofErr w:type="spellEnd"/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B44A772" w14:textId="3A8E7CAC" w:rsidR="006A3D10" w:rsidRDefault="006A3D10" w:rsidP="0053344C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2023 </w:t>
            </w:r>
            <w:proofErr w:type="spellStart"/>
            <w:proofErr w:type="gram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թվականի</w:t>
            </w:r>
            <w:proofErr w:type="spell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 II</w:t>
            </w:r>
            <w:proofErr w:type="gram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կիսամյակ</w:t>
            </w:r>
            <w:proofErr w:type="spellEnd"/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3D87BD5" w14:textId="5215924F" w:rsidR="006A3D10" w:rsidRPr="005337F5" w:rsidRDefault="006A3D10" w:rsidP="005029E5">
            <w:pPr>
              <w:spacing w:line="360" w:lineRule="auto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202</w:t>
            </w:r>
            <w:r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4</w:t>
            </w: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թվականի</w:t>
            </w:r>
            <w:proofErr w:type="spell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II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կիսամյակ</w:t>
            </w:r>
            <w:proofErr w:type="spellEnd"/>
          </w:p>
        </w:tc>
      </w:tr>
      <w:tr w:rsidR="006A3D10" w:rsidRPr="005337F5" w14:paraId="0AD2104C" w14:textId="77777777" w:rsidTr="005029E5">
        <w:trPr>
          <w:trHeight w:val="501"/>
          <w:tblCellSpacing w:w="20" w:type="dxa"/>
        </w:trPr>
        <w:tc>
          <w:tcPr>
            <w:tcW w:w="3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24AC497" w14:textId="55F6BBE7" w:rsidR="006A3D10" w:rsidRPr="005337F5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ԿԳՄՍՆ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B5F0F4" w14:textId="62DFAA84" w:rsidR="006A3D10" w:rsidRPr="00261E93" w:rsidRDefault="006A3D10" w:rsidP="0053344C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5 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964BCA2" w14:textId="399D77CC" w:rsidR="006A3D10" w:rsidRPr="00261E93" w:rsidRDefault="006A3D10" w:rsidP="0053344C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5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8A55C48" w14:textId="05471EA8" w:rsidR="006A3D10" w:rsidRPr="00261E93" w:rsidRDefault="006A3D10" w:rsidP="0053344C">
            <w:pP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8797ADD" wp14:editId="4252D94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-3810</wp:posOffset>
                      </wp:positionV>
                      <wp:extent cx="217170" cy="299085"/>
                      <wp:effectExtent l="73342" t="40958" r="0" b="103822"/>
                      <wp:wrapNone/>
                      <wp:docPr id="1417410791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4CD3C" id="Стрелка: вправо 6" o:spid="_x0000_s1026" type="#_x0000_t13" style="position:absolute;margin-left:55.35pt;margin-top:-.3pt;width:17.1pt;height:23.55pt;rotation:-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10</w:t>
            </w:r>
          </w:p>
        </w:tc>
      </w:tr>
      <w:tr w:rsidR="006A3D10" w:rsidRPr="005337F5" w14:paraId="7C26545B" w14:textId="77777777" w:rsidTr="005029E5">
        <w:trPr>
          <w:trHeight w:val="467"/>
          <w:tblCellSpacing w:w="20" w:type="dxa"/>
        </w:trPr>
        <w:tc>
          <w:tcPr>
            <w:tcW w:w="3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7C7FACB" w14:textId="77777777" w:rsidR="006A3D10" w:rsidRPr="005337F5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eu-ES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Երևանի քաղաքապետարան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7DDF219" w14:textId="33FA3712" w:rsidR="006A3D10" w:rsidRPr="00261E93" w:rsidRDefault="006A3D1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8 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DED06A8" w14:textId="03E0287F" w:rsidR="006A3D10" w:rsidRPr="00261E93" w:rsidRDefault="006A3D1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3889DA0" wp14:editId="03A739A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18415</wp:posOffset>
                      </wp:positionV>
                      <wp:extent cx="217170" cy="299085"/>
                      <wp:effectExtent l="73342" t="40958" r="0" b="103822"/>
                      <wp:wrapNone/>
                      <wp:docPr id="356885567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F5FF2" id="Стрелка: вправо 6" o:spid="_x0000_s1026" type="#_x0000_t13" style="position:absolute;margin-left:79.5pt;margin-top:1.45pt;width:17.1pt;height:23.55pt;rotation:-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9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9250464" w14:textId="6816E4C8" w:rsidR="006A3D10" w:rsidRPr="00261E93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D871D9B" wp14:editId="5A84951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-635</wp:posOffset>
                      </wp:positionV>
                      <wp:extent cx="217170" cy="299085"/>
                      <wp:effectExtent l="73342" t="40958" r="0" b="103822"/>
                      <wp:wrapNone/>
                      <wp:docPr id="2020726450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D1180" id="Стрелка: вправо 6" o:spid="_x0000_s1026" type="#_x0000_t13" style="position:absolute;margin-left:56.25pt;margin-top:-.05pt;width:17.1pt;height:23.55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10</w:t>
            </w:r>
          </w:p>
        </w:tc>
      </w:tr>
      <w:tr w:rsidR="006A3D10" w:rsidRPr="005337F5" w14:paraId="284D66C5" w14:textId="77777777" w:rsidTr="005029E5">
        <w:trPr>
          <w:trHeight w:val="434"/>
          <w:tblCellSpacing w:w="20" w:type="dxa"/>
        </w:trPr>
        <w:tc>
          <w:tcPr>
            <w:tcW w:w="3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57F13B4" w14:textId="77777777" w:rsidR="006A3D10" w:rsidRPr="005337F5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ՀՀ Շիրակի մարզպետարան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3C66F869" w14:textId="577E5C87" w:rsidR="006A3D10" w:rsidRPr="00261E93" w:rsidRDefault="006A3D1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723C8EA" w14:textId="5B546B26" w:rsidR="006A3D10" w:rsidRPr="00261E93" w:rsidRDefault="006A3D1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8324F5A" wp14:editId="14E059E0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7620</wp:posOffset>
                      </wp:positionV>
                      <wp:extent cx="217170" cy="299085"/>
                      <wp:effectExtent l="73342" t="40958" r="0" b="103822"/>
                      <wp:wrapNone/>
                      <wp:docPr id="451063494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28B9C" id="Стрелка: вправо 6" o:spid="_x0000_s1026" type="#_x0000_t13" style="position:absolute;margin-left:80.25pt;margin-top:.6pt;width:17.1pt;height:23.5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  <w:t>1</w: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0 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2DFA1C3" w14:textId="49A7454E" w:rsidR="006A3D10" w:rsidRPr="00261E93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85206ED" wp14:editId="58314B96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1270</wp:posOffset>
                      </wp:positionV>
                      <wp:extent cx="239395" cy="299085"/>
                      <wp:effectExtent l="84455" t="10795" r="0" b="92710"/>
                      <wp:wrapNone/>
                      <wp:docPr id="212257094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9395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DFCDB" id="Стрелка: вправо 6" o:spid="_x0000_s1026" type="#_x0000_t13" style="position:absolute;margin-left:57pt;margin-top:.1pt;width:18.85pt;height:23.55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  <w:t>7</w:t>
            </w:r>
          </w:p>
        </w:tc>
      </w:tr>
      <w:tr w:rsidR="006A3D10" w:rsidRPr="005337F5" w14:paraId="17D5115B" w14:textId="77777777" w:rsidTr="005029E5">
        <w:trPr>
          <w:trHeight w:val="434"/>
          <w:tblCellSpacing w:w="20" w:type="dxa"/>
        </w:trPr>
        <w:tc>
          <w:tcPr>
            <w:tcW w:w="3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D16E657" w14:textId="7F5C45E2" w:rsidR="006A3D10" w:rsidRPr="005337F5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6A3D1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ՀՀ</w:t>
            </w:r>
            <w:r w:rsidR="005029E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6A3D1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Արարատի մարզպետարան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28F5F2A" w14:textId="2827ADCB" w:rsidR="006A3D10" w:rsidRPr="00261E93" w:rsidRDefault="006A3D1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  <w:t xml:space="preserve">2 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14293A4" w14:textId="5AEF6140" w:rsidR="006A3D10" w:rsidRPr="00261E93" w:rsidRDefault="006A3D10" w:rsidP="0053344C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661AEF0" wp14:editId="59BB019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-20955</wp:posOffset>
                      </wp:positionV>
                      <wp:extent cx="217170" cy="299085"/>
                      <wp:effectExtent l="73342" t="40958" r="0" b="103822"/>
                      <wp:wrapNone/>
                      <wp:docPr id="774333318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C78F6" id="Стрелка: вправо 6" o:spid="_x0000_s1026" type="#_x0000_t13" style="position:absolute;margin-left:78.75pt;margin-top:-1.65pt;width:17.1pt;height:23.55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4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226DC10" w14:textId="5537B11C" w:rsidR="006A3D10" w:rsidRPr="00261E93" w:rsidRDefault="006A3D10" w:rsidP="0053344C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53BA297" wp14:editId="097C017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-11430</wp:posOffset>
                      </wp:positionV>
                      <wp:extent cx="239395" cy="299085"/>
                      <wp:effectExtent l="84455" t="29845" r="0" b="92710"/>
                      <wp:wrapNone/>
                      <wp:docPr id="415334570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9395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7280B" id="Стрелка: вправо 6" o:spid="_x0000_s1026" type="#_x0000_t13" style="position:absolute;margin-left:56.25pt;margin-top:-.9pt;width:18.85pt;height:23.5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  <w:lang w:val="hy-AM"/>
              </w:rPr>
              <w:t>6</w:t>
            </w:r>
          </w:p>
        </w:tc>
      </w:tr>
    </w:tbl>
    <w:p w14:paraId="6BFB6455" w14:textId="77777777" w:rsidR="006A3D10" w:rsidRPr="006A3D10" w:rsidRDefault="006A3D10" w:rsidP="009B375F">
      <w:pPr>
        <w:shd w:val="clear" w:color="auto" w:fill="FFFFFF" w:themeFill="background1"/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</w:rPr>
      </w:pPr>
    </w:p>
    <w:p w14:paraId="02250D40" w14:textId="77777777" w:rsidR="00827B5D" w:rsidRDefault="00827B5D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7E4D3120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4D4E3A96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71060122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07350E53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767EEFC0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3B1AD899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24A58CC6" w14:textId="77777777" w:rsidR="006A3D10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1E48C997" w14:textId="56077CF5" w:rsidR="00161F5A" w:rsidRPr="00DE770C" w:rsidRDefault="00AB1F9A" w:rsidP="00AB1F9A">
      <w:pPr>
        <w:pStyle w:val="2"/>
        <w:rPr>
          <w:rFonts w:ascii="GHEA Grapalat" w:hAnsi="GHEA Grapalat"/>
          <w:color w:val="244061" w:themeColor="accent1" w:themeShade="80"/>
          <w:u w:val="single"/>
          <w:lang w:val="hy-AM"/>
        </w:rPr>
      </w:pPr>
      <w:bookmarkStart w:id="12" w:name="_Toc172273967"/>
      <w:r>
        <w:rPr>
          <w:rFonts w:ascii="GHEA Grapalat" w:hAnsi="GHEA Grapalat"/>
          <w:color w:val="244061" w:themeColor="accent1" w:themeShade="80"/>
          <w:u w:val="single"/>
          <w:lang w:val="hy-AM"/>
        </w:rPr>
        <w:t>1</w:t>
      </w:r>
      <w:r>
        <w:rPr>
          <w:rFonts w:ascii="Cambria Math" w:hAnsi="Cambria Math"/>
          <w:color w:val="244061" w:themeColor="accent1" w:themeShade="80"/>
          <w:u w:val="single"/>
          <w:lang w:val="hy-AM"/>
        </w:rPr>
        <w:t>․</w:t>
      </w:r>
      <w:r w:rsidR="00027978">
        <w:rPr>
          <w:rFonts w:ascii="GHEA Grapalat" w:hAnsi="GHEA Grapalat"/>
          <w:color w:val="244061" w:themeColor="accent1" w:themeShade="80"/>
          <w:u w:val="single"/>
          <w:lang w:val="hy-AM"/>
        </w:rPr>
        <w:t>5</w:t>
      </w:r>
      <w:r w:rsidR="00331BD5">
        <w:rPr>
          <w:rFonts w:ascii="GHEA Grapalat" w:hAnsi="GHEA Grapalat"/>
          <w:color w:val="244061" w:themeColor="accent1" w:themeShade="80"/>
          <w:u w:val="single"/>
          <w:lang w:val="hy-AM"/>
        </w:rPr>
        <w:t xml:space="preserve"> </w:t>
      </w:r>
      <w:r w:rsidR="00161F5A" w:rsidRPr="00DE770C">
        <w:rPr>
          <w:rFonts w:ascii="GHEA Grapalat" w:hAnsi="GHEA Grapalat"/>
          <w:color w:val="244061" w:themeColor="accent1" w:themeShade="80"/>
          <w:u w:val="single"/>
          <w:lang w:val="hy-AM"/>
        </w:rPr>
        <w:t xml:space="preserve">Ըստ </w:t>
      </w:r>
      <w:proofErr w:type="spellStart"/>
      <w:r w:rsidR="00987C11">
        <w:rPr>
          <w:rFonts w:ascii="GHEA Grapalat" w:hAnsi="GHEA Grapalat"/>
          <w:color w:val="244061" w:themeColor="accent1" w:themeShade="80"/>
          <w:u w:val="single"/>
        </w:rPr>
        <w:t>դիմումատուի</w:t>
      </w:r>
      <w:proofErr w:type="spellEnd"/>
      <w:r w:rsidR="00987C11">
        <w:rPr>
          <w:rFonts w:ascii="GHEA Grapalat" w:hAnsi="GHEA Grapalat"/>
          <w:color w:val="244061" w:themeColor="accent1" w:themeShade="80"/>
          <w:u w:val="single"/>
        </w:rPr>
        <w:t xml:space="preserve"> </w:t>
      </w:r>
      <w:r w:rsidR="00161F5A" w:rsidRPr="00DE770C">
        <w:rPr>
          <w:rFonts w:ascii="GHEA Grapalat" w:hAnsi="GHEA Grapalat"/>
          <w:color w:val="244061" w:themeColor="accent1" w:themeShade="80"/>
          <w:u w:val="single"/>
          <w:lang w:val="hy-AM"/>
        </w:rPr>
        <w:t>սեռի</w:t>
      </w:r>
      <w:bookmarkEnd w:id="12"/>
    </w:p>
    <w:p w14:paraId="2A3B658E" w14:textId="77777777" w:rsidR="006A3D10" w:rsidRPr="00DE770C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sz w:val="14"/>
          <w:highlight w:val="yellow"/>
          <w:lang w:val="hy-AM"/>
        </w:rPr>
      </w:pPr>
    </w:p>
    <w:p w14:paraId="7F2020B9" w14:textId="2063D02D" w:rsidR="00161F5A" w:rsidRPr="004E1171" w:rsidRDefault="00F82B96" w:rsidP="00161F5A">
      <w:pPr>
        <w:tabs>
          <w:tab w:val="left" w:pos="900"/>
          <w:tab w:val="left" w:pos="1080"/>
        </w:tabs>
        <w:spacing w:line="360" w:lineRule="auto"/>
        <w:ind w:firstLine="426"/>
        <w:jc w:val="both"/>
        <w:rPr>
          <w:rFonts w:ascii="GHEA Grapalat" w:hAnsi="GHEA Grapalat"/>
          <w:lang w:val="hy-AM"/>
        </w:rPr>
      </w:pPr>
      <w:r w:rsidRPr="00DE770C">
        <w:rPr>
          <w:rFonts w:ascii="GHEA Grapalat" w:hAnsi="GHEA Grapalat"/>
          <w:lang w:val="hy-AM"/>
        </w:rPr>
        <w:t>2024 թվականի</w:t>
      </w:r>
      <w:r w:rsidRPr="00DE770C">
        <w:rPr>
          <w:rFonts w:ascii="GHEA Grapalat" w:eastAsia="Calibri" w:hAnsi="GHEA Grapalat"/>
          <w:b/>
          <w:bCs/>
          <w:color w:val="244061" w:themeColor="accent1" w:themeShade="80"/>
          <w:sz w:val="18"/>
          <w:szCs w:val="18"/>
          <w:lang w:val="hy-AM"/>
        </w:rPr>
        <w:t xml:space="preserve"> </w:t>
      </w:r>
      <w:r w:rsidRPr="00DE770C">
        <w:rPr>
          <w:rFonts w:ascii="GHEA Grapalat" w:hAnsi="GHEA Grapalat"/>
          <w:lang w:val="hy-AM"/>
        </w:rPr>
        <w:t xml:space="preserve">I կիսամյակում </w:t>
      </w:r>
      <w:r w:rsidR="00DE770C">
        <w:rPr>
          <w:rFonts w:ascii="GHEA Grapalat" w:hAnsi="GHEA Grapalat"/>
          <w:lang w:val="hy-AM"/>
        </w:rPr>
        <w:t>50</w:t>
      </w:r>
      <w:r w:rsidR="00161F5A" w:rsidRPr="00DE770C">
        <w:rPr>
          <w:rFonts w:ascii="GHEA Grapalat" w:hAnsi="GHEA Grapalat"/>
          <w:lang w:val="hy-AM"/>
        </w:rPr>
        <w:t xml:space="preserve"> դիմումներից</w:t>
      </w:r>
      <w:r w:rsidR="00DE770C">
        <w:rPr>
          <w:rFonts w:ascii="GHEA Grapalat" w:hAnsi="GHEA Grapalat"/>
          <w:lang w:val="hy-AM"/>
        </w:rPr>
        <w:t xml:space="preserve"> </w:t>
      </w:r>
      <w:r w:rsidR="00DE770C" w:rsidRPr="00DE770C">
        <w:rPr>
          <w:rFonts w:ascii="GHEA Grapalat" w:hAnsi="GHEA Grapalat"/>
          <w:i/>
          <w:iCs/>
          <w:sz w:val="22"/>
          <w:szCs w:val="22"/>
          <w:lang w:val="hy-AM"/>
        </w:rPr>
        <w:t>(ներառյալ 5 թեժ գիծ)</w:t>
      </w:r>
      <w:r w:rsidR="00161F5A" w:rsidRPr="00DE770C">
        <w:rPr>
          <w:rFonts w:ascii="GHEA Grapalat" w:hAnsi="GHEA Grapalat"/>
          <w:lang w:val="hy-AM"/>
        </w:rPr>
        <w:t xml:space="preserve"> 4</w:t>
      </w:r>
      <w:r w:rsidR="00DE770C">
        <w:rPr>
          <w:rFonts w:ascii="GHEA Grapalat" w:hAnsi="GHEA Grapalat"/>
          <w:lang w:val="hy-AM"/>
        </w:rPr>
        <w:t>8</w:t>
      </w:r>
      <w:r w:rsidR="00161F5A" w:rsidRPr="00DE770C">
        <w:rPr>
          <w:rFonts w:ascii="GHEA Grapalat" w:hAnsi="GHEA Grapalat"/>
          <w:lang w:val="hy-AM"/>
        </w:rPr>
        <w:t>-ը ստացվել են ՀՀ քաղաքացիներից</w:t>
      </w:r>
      <w:r w:rsidR="00DE770C">
        <w:rPr>
          <w:rFonts w:ascii="GHEA Grapalat" w:hAnsi="GHEA Grapalat"/>
          <w:lang w:val="hy-AM"/>
        </w:rPr>
        <w:t xml:space="preserve"> </w:t>
      </w:r>
      <w:r w:rsidR="00DE770C" w:rsidRPr="00DE770C">
        <w:rPr>
          <w:rFonts w:ascii="GHEA Grapalat" w:hAnsi="GHEA Grapalat"/>
          <w:lang w:val="hy-AM"/>
        </w:rPr>
        <w:t>(</w:t>
      </w:r>
      <w:r w:rsidR="00852347">
        <w:rPr>
          <w:rFonts w:ascii="GHEA Grapalat" w:hAnsi="GHEA Grapalat"/>
          <w:lang w:val="hy-AM"/>
        </w:rPr>
        <w:t xml:space="preserve">որից </w:t>
      </w:r>
      <w:r w:rsidR="00DE770C">
        <w:rPr>
          <w:rFonts w:ascii="GHEA Grapalat" w:hAnsi="GHEA Grapalat"/>
          <w:lang w:val="hy-AM"/>
        </w:rPr>
        <w:t>3-ը</w:t>
      </w:r>
      <w:r w:rsidR="00852347">
        <w:rPr>
          <w:rFonts w:ascii="GHEA Grapalat" w:hAnsi="GHEA Grapalat"/>
          <w:lang w:val="hy-AM"/>
        </w:rPr>
        <w:t>՝</w:t>
      </w:r>
      <w:r w:rsidR="00DE770C">
        <w:rPr>
          <w:rFonts w:ascii="GHEA Grapalat" w:hAnsi="GHEA Grapalat"/>
          <w:lang w:val="hy-AM"/>
        </w:rPr>
        <w:t xml:space="preserve"> անանուն, 36-ը՝</w:t>
      </w:r>
      <w:r w:rsidR="00852347">
        <w:rPr>
          <w:rFonts w:ascii="GHEA Grapalat" w:hAnsi="GHEA Grapalat"/>
          <w:lang w:val="hy-AM"/>
        </w:rPr>
        <w:t xml:space="preserve"> </w:t>
      </w:r>
      <w:r w:rsidR="00DE770C">
        <w:rPr>
          <w:rFonts w:ascii="GHEA Grapalat" w:hAnsi="GHEA Grapalat"/>
          <w:lang w:val="hy-AM"/>
        </w:rPr>
        <w:t>կին, 9-ը՝</w:t>
      </w:r>
      <w:r w:rsidR="00852347">
        <w:rPr>
          <w:rFonts w:ascii="GHEA Grapalat" w:hAnsi="GHEA Grapalat"/>
          <w:lang w:val="hy-AM"/>
        </w:rPr>
        <w:t xml:space="preserve"> տղամարդ</w:t>
      </w:r>
      <w:r w:rsidR="00DE770C">
        <w:rPr>
          <w:rFonts w:ascii="GHEA Grapalat" w:hAnsi="GHEA Grapalat"/>
          <w:lang w:val="hy-AM"/>
        </w:rPr>
        <w:t>)</w:t>
      </w:r>
      <w:r w:rsidR="00DE770C">
        <w:rPr>
          <w:rFonts w:ascii="GHEA Grapalat" w:hAnsi="GHEA Grapalat"/>
          <w:lang w:val="af-ZA"/>
        </w:rPr>
        <w:t>,</w:t>
      </w:r>
      <w:r w:rsidR="00DE770C">
        <w:rPr>
          <w:rFonts w:ascii="GHEA Grapalat" w:hAnsi="GHEA Grapalat"/>
          <w:lang w:val="hy-AM"/>
        </w:rPr>
        <w:t xml:space="preserve"> </w:t>
      </w:r>
      <w:r w:rsidR="00161F5A" w:rsidRPr="00DE770C">
        <w:rPr>
          <w:rFonts w:ascii="GHEA Grapalat" w:hAnsi="GHEA Grapalat"/>
          <w:lang w:val="hy-AM"/>
        </w:rPr>
        <w:t>2-ը՝ պետական մարմիններից</w:t>
      </w:r>
      <w:r w:rsidR="00DE770C">
        <w:rPr>
          <w:rFonts w:ascii="GHEA Grapalat" w:hAnsi="GHEA Grapalat"/>
          <w:lang w:val="hy-AM"/>
        </w:rPr>
        <w:t xml:space="preserve"> </w:t>
      </w:r>
      <w:r w:rsidR="00DE770C" w:rsidRPr="00DE770C">
        <w:rPr>
          <w:rFonts w:ascii="GHEA Grapalat" w:hAnsi="GHEA Grapalat"/>
          <w:lang w:val="af-ZA"/>
        </w:rPr>
        <w:t>(</w:t>
      </w:r>
      <w:r w:rsidR="00DE770C" w:rsidRPr="00DE770C">
        <w:rPr>
          <w:rFonts w:ascii="GHEA Grapalat" w:hAnsi="GHEA Grapalat"/>
          <w:lang w:val="hy-AM"/>
        </w:rPr>
        <w:t>տե՛ս գծապատկեր 9</w:t>
      </w:r>
      <w:r w:rsidR="00DE770C" w:rsidRPr="00DE770C">
        <w:rPr>
          <w:rFonts w:ascii="GHEA Grapalat" w:hAnsi="GHEA Grapalat"/>
          <w:lang w:val="af-ZA"/>
        </w:rPr>
        <w:t>)</w:t>
      </w:r>
      <w:r w:rsidR="00161F5A" w:rsidRPr="00DE770C">
        <w:rPr>
          <w:rFonts w:ascii="GHEA Grapalat" w:hAnsi="GHEA Grapalat"/>
          <w:lang w:val="hy-AM"/>
        </w:rPr>
        <w:t>:</w:t>
      </w:r>
      <w:r w:rsidR="00046373" w:rsidRPr="00DE770C">
        <w:rPr>
          <w:rFonts w:ascii="GHEA Grapalat" w:hAnsi="GHEA Grapalat"/>
          <w:lang w:val="af-ZA"/>
        </w:rPr>
        <w:t xml:space="preserve"> </w:t>
      </w:r>
    </w:p>
    <w:p w14:paraId="0E94639A" w14:textId="77777777" w:rsidR="00161F5A" w:rsidRPr="006E4B00" w:rsidRDefault="00161F5A" w:rsidP="00161F5A">
      <w:pPr>
        <w:rPr>
          <w:sz w:val="2"/>
          <w:lang w:val="hy-AM"/>
        </w:rPr>
      </w:pPr>
    </w:p>
    <w:p w14:paraId="6DBDD14D" w14:textId="77777777" w:rsidR="00161F5A" w:rsidRPr="003838AD" w:rsidRDefault="00161F5A" w:rsidP="00161F5A">
      <w:pPr>
        <w:ind w:left="-426"/>
        <w:jc w:val="center"/>
      </w:pPr>
      <w:r w:rsidRPr="00C42C62">
        <w:rPr>
          <w:noProof/>
          <w:u w:val="thick" w:color="17365D" w:themeColor="text2" w:themeShade="BF"/>
          <w:shd w:val="clear" w:color="auto" w:fill="31849B" w:themeFill="accent5" w:themeFillShade="BF"/>
          <w:lang w:val="en-GB" w:eastAsia="en-GB"/>
        </w:rPr>
        <w:drawing>
          <wp:inline distT="0" distB="0" distL="0" distR="0" wp14:anchorId="79C946CE" wp14:editId="387577B7">
            <wp:extent cx="5991225" cy="2373630"/>
            <wp:effectExtent l="0" t="0" r="0" b="762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26136651" w14:textId="77777777" w:rsidR="00161F5A" w:rsidRDefault="00161F5A" w:rsidP="00161F5A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149081E" w14:textId="1B7F7BBE" w:rsidR="00161F5A" w:rsidRPr="00852347" w:rsidRDefault="00852347" w:rsidP="00161F5A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5029E5">
        <w:rPr>
          <w:rFonts w:ascii="GHEA Grapalat" w:hAnsi="GHEA Grapalat"/>
          <w:color w:val="000000" w:themeColor="text1"/>
          <w:lang w:val="hy-AM"/>
        </w:rPr>
        <w:t xml:space="preserve">Ներկայացնենք վերջին երեք կիսամյակների դիմումների քանակը՝ </w:t>
      </w:r>
      <w:r w:rsidRPr="00046373">
        <w:rPr>
          <w:rFonts w:ascii="GHEA Grapalat" w:hAnsi="GHEA Grapalat"/>
          <w:color w:val="000000" w:themeColor="text1"/>
          <w:lang w:val="hy-AM"/>
        </w:rPr>
        <w:t>ըստ</w:t>
      </w:r>
      <w:r w:rsidR="00C42C62" w:rsidRPr="00852347">
        <w:rPr>
          <w:rFonts w:ascii="GHEA Grapalat" w:hAnsi="GHEA Grapalat"/>
          <w:color w:val="000000" w:themeColor="text1"/>
          <w:lang w:val="hy-AM"/>
        </w:rPr>
        <w:t xml:space="preserve"> </w:t>
      </w:r>
      <w:r>
        <w:rPr>
          <w:rFonts w:ascii="GHEA Grapalat" w:hAnsi="GHEA Grapalat"/>
          <w:color w:val="000000" w:themeColor="text1"/>
          <w:lang w:val="hy-AM"/>
        </w:rPr>
        <w:t xml:space="preserve">դիմումատուների սեռի </w:t>
      </w:r>
      <w:r w:rsidR="00C42C62" w:rsidRPr="00852347">
        <w:rPr>
          <w:rFonts w:ascii="GHEA Grapalat" w:hAnsi="GHEA Grapalat"/>
          <w:color w:val="000000" w:themeColor="text1"/>
          <w:lang w:val="hy-AM"/>
        </w:rPr>
        <w:t>(տե՛ս գծապատկեր 10)</w:t>
      </w:r>
      <w:r w:rsidRPr="00852347">
        <w:rPr>
          <w:rFonts w:ascii="GHEA Grapalat" w:hAnsi="GHEA Grapalat"/>
          <w:color w:val="000000" w:themeColor="text1"/>
          <w:lang w:val="hy-AM"/>
        </w:rPr>
        <w:t>:</w:t>
      </w:r>
    </w:p>
    <w:p w14:paraId="30941477" w14:textId="77777777" w:rsidR="006A3D10" w:rsidRPr="00852347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  <w:lang w:val="hy-AM"/>
        </w:rPr>
      </w:pPr>
    </w:p>
    <w:p w14:paraId="61E9DCBE" w14:textId="590E85EB" w:rsidR="006A3D10" w:rsidRDefault="00330036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  <w:r w:rsidRPr="00C42C62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lastRenderedPageBreak/>
        <w:drawing>
          <wp:inline distT="0" distB="0" distL="0" distR="0" wp14:anchorId="1D347445" wp14:editId="65FD7ED9">
            <wp:extent cx="5661660" cy="271272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4A3C262D" w14:textId="3A835C8C" w:rsidR="00DD5FC4" w:rsidRPr="00FD35B7" w:rsidRDefault="00DD5FC4" w:rsidP="00AB1F9A">
      <w:pPr>
        <w:pStyle w:val="2"/>
        <w:numPr>
          <w:ilvl w:val="0"/>
          <w:numId w:val="13"/>
        </w:numPr>
        <w:rPr>
          <w:rFonts w:ascii="GHEA Grapalat" w:hAnsi="GHEA Grapalat"/>
          <w:iCs w:val="0"/>
          <w:color w:val="244061" w:themeColor="accent1" w:themeShade="80"/>
          <w:sz w:val="32"/>
          <w:szCs w:val="26"/>
          <w:u w:val="single"/>
          <w:lang w:val="hy-AM"/>
        </w:rPr>
      </w:pPr>
      <w:bookmarkStart w:id="13" w:name="_Toc156381343"/>
      <w:bookmarkStart w:id="14" w:name="_Toc172273968"/>
      <w:r w:rsidRPr="00FD35B7">
        <w:rPr>
          <w:rFonts w:ascii="GHEA Grapalat" w:hAnsi="GHEA Grapalat"/>
          <w:iCs w:val="0"/>
          <w:color w:val="244061" w:themeColor="accent1" w:themeShade="80"/>
          <w:sz w:val="32"/>
          <w:szCs w:val="26"/>
          <w:u w:val="single"/>
          <w:lang w:val="hy-AM"/>
        </w:rPr>
        <w:t>Իրականացված վերահսկողական գործառույթներ</w:t>
      </w:r>
      <w:bookmarkEnd w:id="13"/>
      <w:bookmarkEnd w:id="14"/>
    </w:p>
    <w:p w14:paraId="00916E35" w14:textId="77777777" w:rsidR="00DD5FC4" w:rsidRPr="00DD5FC4" w:rsidRDefault="00DD5FC4" w:rsidP="00DD5FC4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sz w:val="12"/>
          <w:lang w:val="hy-AM"/>
        </w:rPr>
      </w:pPr>
    </w:p>
    <w:p w14:paraId="64B5144C" w14:textId="0408DB15" w:rsidR="00FD4BA6" w:rsidRDefault="00FD4BA6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2024 թվականի </w:t>
      </w:r>
      <w:r w:rsidRPr="00D058E4">
        <w:rPr>
          <w:rFonts w:ascii="GHEA Grapalat" w:hAnsi="GHEA Grapalat"/>
          <w:lang w:val="hy-AM"/>
        </w:rPr>
        <w:t>I</w:t>
      </w:r>
      <w:r>
        <w:rPr>
          <w:rFonts w:ascii="GHEA Grapalat" w:hAnsi="GHEA Grapalat"/>
          <w:lang w:val="hy-AM"/>
        </w:rPr>
        <w:t xml:space="preserve"> կիսամյակում </w:t>
      </w:r>
      <w:r w:rsidRPr="009656E7">
        <w:rPr>
          <w:rFonts w:ascii="GHEA Grapalat" w:hAnsi="GHEA Grapalat"/>
          <w:lang w:val="af-ZA"/>
        </w:rPr>
        <w:t xml:space="preserve">ստացված </w:t>
      </w:r>
      <w:r>
        <w:rPr>
          <w:rFonts w:ascii="GHEA Grapalat" w:hAnsi="GHEA Grapalat"/>
          <w:lang w:val="hy-AM"/>
        </w:rPr>
        <w:t xml:space="preserve">50 </w:t>
      </w:r>
      <w:r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հիման վրա</w:t>
      </w:r>
      <w:r>
        <w:rPr>
          <w:rFonts w:ascii="GHEA Grapalat" w:hAnsi="GHEA Grapalat"/>
          <w:i/>
          <w:sz w:val="22"/>
          <w:lang w:val="hy-AM"/>
        </w:rPr>
        <w:t xml:space="preserve"> </w:t>
      </w:r>
      <w:r w:rsidRPr="00B47706">
        <w:rPr>
          <w:rFonts w:ascii="GHEA Grapalat" w:hAnsi="GHEA Grapalat"/>
          <w:lang w:val="hy-AM"/>
        </w:rPr>
        <w:t>իրականացվել է</w:t>
      </w:r>
      <w:r w:rsidRPr="009656E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20</w:t>
      </w:r>
      <w:r w:rsidRPr="009656E7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(</w:t>
      </w:r>
      <w:r w:rsidRPr="00FE6D46">
        <w:rPr>
          <w:rFonts w:ascii="GHEA Grapalat" w:hAnsi="GHEA Grapalat"/>
          <w:lang w:val="hy-AM"/>
        </w:rPr>
        <w:t>40</w:t>
      </w:r>
      <w:r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 xml:space="preserve"> վարչական վարույթ, որից 6</w:t>
      </w:r>
      <w:r w:rsidRPr="00FD4BA6">
        <w:rPr>
          <w:rFonts w:ascii="GHEA Grapalat" w:hAnsi="GHEA Grapalat"/>
          <w:lang w:val="hy-AM"/>
        </w:rPr>
        <w:t>–ը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>(</w:t>
      </w:r>
      <w:r w:rsidR="001A23C5">
        <w:rPr>
          <w:rFonts w:ascii="GHEA Grapalat" w:hAnsi="GHEA Grapalat"/>
          <w:lang w:val="hy-AM"/>
        </w:rPr>
        <w:t>3</w:t>
      </w:r>
      <w:r>
        <w:rPr>
          <w:rFonts w:ascii="GHEA Grapalat" w:hAnsi="GHEA Grapalat"/>
          <w:lang w:val="hy-AM"/>
        </w:rPr>
        <w:t>0</w:t>
      </w:r>
      <w:r w:rsidRPr="008E17D7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>՝</w:t>
      </w:r>
      <w:r w:rsidRPr="008E17D7">
        <w:rPr>
          <w:rFonts w:ascii="GHEA Grapalat" w:hAnsi="GHEA Grapalat"/>
          <w:lang w:val="hy-AM"/>
        </w:rPr>
        <w:t xml:space="preserve"> կարճվել</w:t>
      </w:r>
      <w:r>
        <w:rPr>
          <w:rFonts w:ascii="GHEA Grapalat" w:hAnsi="GHEA Grapalat"/>
          <w:lang w:val="hy-AM"/>
        </w:rPr>
        <w:t xml:space="preserve"> է</w:t>
      </w:r>
      <w:r w:rsidRPr="008E17D7">
        <w:rPr>
          <w:rFonts w:ascii="GHEA Grapalat" w:hAnsi="GHEA Grapalat"/>
          <w:lang w:val="hy-AM"/>
        </w:rPr>
        <w:t>,</w:t>
      </w:r>
      <w:r>
        <w:rPr>
          <w:rFonts w:ascii="GHEA Grapalat" w:hAnsi="GHEA Grapalat"/>
          <w:lang w:val="hy-AM"/>
        </w:rPr>
        <w:t xml:space="preserve"> 4-ը </w:t>
      </w:r>
      <w:r w:rsidRPr="008E17D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20</w:t>
      </w:r>
      <w:r w:rsidRPr="008E17D7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 xml:space="preserve">՝ ընթացքի մեջ է, 10-ը </w:t>
      </w:r>
      <w:r w:rsidRPr="008E17D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50</w:t>
      </w:r>
      <w:r w:rsidRPr="008E17D7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>՝ բավարարվ</w:t>
      </w:r>
      <w:r w:rsidR="0014654F">
        <w:rPr>
          <w:rFonts w:ascii="GHEA Grapalat" w:hAnsi="GHEA Grapalat"/>
          <w:lang w:val="hy-AM"/>
        </w:rPr>
        <w:t>ել է</w:t>
      </w:r>
      <w:r>
        <w:rPr>
          <w:rFonts w:ascii="GHEA Grapalat" w:hAnsi="GHEA Grapalat"/>
          <w:lang w:val="hy-AM"/>
        </w:rPr>
        <w:t xml:space="preserve"> </w:t>
      </w:r>
      <w:r w:rsidRPr="00FD4BA6">
        <w:rPr>
          <w:rFonts w:ascii="GHEA Grapalat" w:hAnsi="GHEA Grapalat"/>
          <w:i/>
          <w:lang w:val="af-ZA"/>
        </w:rPr>
        <w:t>(</w:t>
      </w:r>
      <w:r w:rsidRPr="00FD4BA6">
        <w:rPr>
          <w:rFonts w:ascii="GHEA Grapalat" w:hAnsi="GHEA Grapalat"/>
          <w:i/>
          <w:lang w:val="hy-AM"/>
        </w:rPr>
        <w:t>տրվել է կարգադրագիր</w:t>
      </w:r>
      <w:r w:rsidRPr="00FD4BA6">
        <w:rPr>
          <w:rFonts w:ascii="GHEA Grapalat" w:hAnsi="GHEA Grapalat"/>
          <w:i/>
          <w:lang w:val="af-ZA"/>
        </w:rPr>
        <w:t>)</w:t>
      </w:r>
      <w:r>
        <w:rPr>
          <w:rFonts w:ascii="GHEA Grapalat" w:hAnsi="GHEA Grapalat"/>
          <w:i/>
          <w:lang w:val="hy-AM"/>
        </w:rPr>
        <w:t xml:space="preserve">։ </w:t>
      </w:r>
      <w:r w:rsidR="0014654F">
        <w:rPr>
          <w:rFonts w:ascii="GHEA Grapalat" w:hAnsi="GHEA Grapalat"/>
          <w:lang w:val="hy-AM"/>
        </w:rPr>
        <w:t>Մ</w:t>
      </w:r>
      <w:r w:rsidRPr="00FD4BA6">
        <w:rPr>
          <w:rFonts w:ascii="GHEA Grapalat" w:hAnsi="GHEA Grapalat"/>
          <w:lang w:val="hy-AM"/>
        </w:rPr>
        <w:t>նացած 30</w:t>
      </w:r>
      <w:r>
        <w:rPr>
          <w:rFonts w:ascii="GHEA Grapalat" w:hAnsi="GHEA Grapalat"/>
          <w:i/>
          <w:lang w:val="hy-AM"/>
        </w:rPr>
        <w:t xml:space="preserve"> </w:t>
      </w:r>
      <w:r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hy-AM"/>
        </w:rPr>
        <w:t>ց</w:t>
      </w:r>
      <w:r w:rsidR="006E4B00">
        <w:rPr>
          <w:rFonts w:ascii="GHEA Grapalat" w:hAnsi="GHEA Grapalat"/>
          <w:lang w:val="af-ZA"/>
        </w:rPr>
        <w:t xml:space="preserve"> </w:t>
      </w:r>
      <w:r w:rsidRPr="00FD4BA6">
        <w:rPr>
          <w:rFonts w:ascii="GHEA Grapalat" w:hAnsi="GHEA Grapalat"/>
          <w:lang w:val="hy-AM"/>
        </w:rPr>
        <w:t>20–ը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>(</w:t>
      </w:r>
      <w:r w:rsidR="001A23C5" w:rsidRPr="001A23C5">
        <w:rPr>
          <w:rFonts w:ascii="GHEA Grapalat" w:hAnsi="GHEA Grapalat"/>
          <w:lang w:val="hy-AM"/>
        </w:rPr>
        <w:t>66</w:t>
      </w:r>
      <w:r w:rsidR="001A23C5" w:rsidRPr="001A23C5">
        <w:rPr>
          <w:rFonts w:ascii="Cambria Math" w:hAnsi="Cambria Math" w:cs="Cambria Math"/>
          <w:lang w:val="hy-AM"/>
        </w:rPr>
        <w:t>․</w:t>
      </w:r>
      <w:r w:rsidR="001A23C5" w:rsidRPr="001A23C5">
        <w:rPr>
          <w:rFonts w:ascii="GHEA Grapalat" w:hAnsi="GHEA Grapalat"/>
          <w:lang w:val="hy-AM"/>
        </w:rPr>
        <w:t>6</w:t>
      </w:r>
      <w:r w:rsidRPr="001A23C5">
        <w:rPr>
          <w:rFonts w:ascii="GHEA Grapalat" w:hAnsi="GHEA Grapalat"/>
          <w:lang w:val="af-ZA"/>
        </w:rPr>
        <w:t>%)</w:t>
      </w:r>
      <w:r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hy-AM"/>
        </w:rPr>
        <w:t>վերահասցեագրվել</w:t>
      </w:r>
      <w:r w:rsidRPr="005A497A">
        <w:rPr>
          <w:rFonts w:ascii="GHEA Grapalat" w:hAnsi="GHEA Grapalat"/>
          <w:lang w:val="hy-AM"/>
        </w:rPr>
        <w:t xml:space="preserve"> </w:t>
      </w:r>
      <w:r w:rsidRPr="0088140C">
        <w:rPr>
          <w:rFonts w:ascii="GHEA Grapalat" w:hAnsi="GHEA Grapalat"/>
          <w:lang w:val="hy-AM"/>
        </w:rPr>
        <w:t>են</w:t>
      </w:r>
      <w:r w:rsidRPr="008E17D7">
        <w:rPr>
          <w:rFonts w:ascii="GHEA Grapalat" w:hAnsi="GHEA Grapalat"/>
          <w:lang w:val="hy-AM"/>
        </w:rPr>
        <w:t xml:space="preserve"> (մասամբ վերահասցեագրված` </w:t>
      </w:r>
      <w:r w:rsidR="00FE3082">
        <w:rPr>
          <w:rFonts w:ascii="GHEA Grapalat" w:hAnsi="GHEA Grapalat"/>
          <w:lang w:val="hy-AM"/>
        </w:rPr>
        <w:t>5</w:t>
      </w:r>
      <w:r w:rsidRPr="008E17D7">
        <w:rPr>
          <w:rFonts w:ascii="GHEA Grapalat" w:hAnsi="GHEA Grapalat"/>
          <w:lang w:val="hy-AM"/>
        </w:rPr>
        <w:t xml:space="preserve"> և ամբողջությամբ` </w:t>
      </w:r>
      <w:r>
        <w:rPr>
          <w:rFonts w:ascii="GHEA Grapalat" w:hAnsi="GHEA Grapalat"/>
          <w:lang w:val="hy-AM"/>
        </w:rPr>
        <w:t>19</w:t>
      </w:r>
      <w:r w:rsidRPr="0088140C">
        <w:rPr>
          <w:rFonts w:ascii="GHEA Grapalat" w:hAnsi="GHEA Grapalat"/>
          <w:lang w:val="hy-AM"/>
        </w:rPr>
        <w:t>)՝</w:t>
      </w:r>
      <w:r w:rsidRPr="00B86BB8">
        <w:rPr>
          <w:rFonts w:ascii="GHEA Grapalat" w:hAnsi="GHEA Grapalat"/>
          <w:lang w:val="hy-AM"/>
        </w:rPr>
        <w:t xml:space="preserve"> դիմումում բարձրացված հարցերը </w:t>
      </w:r>
      <w:r w:rsidRPr="00527954">
        <w:rPr>
          <w:rFonts w:ascii="GHEA Grapalat" w:hAnsi="GHEA Grapalat"/>
          <w:lang w:val="hy-AM"/>
        </w:rPr>
        <w:t xml:space="preserve">կամ դրանց </w:t>
      </w:r>
      <w:r w:rsidRPr="00B86BB8">
        <w:rPr>
          <w:rFonts w:ascii="GHEA Grapalat" w:hAnsi="GHEA Grapalat"/>
          <w:lang w:val="hy-AM"/>
        </w:rPr>
        <w:t xml:space="preserve">մի մասը ԿՏՄ լիազորությունների շրջանակից դուրս լինելու </w:t>
      </w:r>
      <w:r w:rsidRPr="003B2595">
        <w:rPr>
          <w:rFonts w:ascii="GHEA Grapalat" w:hAnsi="GHEA Grapalat"/>
          <w:lang w:val="hy-AM"/>
        </w:rPr>
        <w:t>պատճառով, 1–ը</w:t>
      </w:r>
      <w:r w:rsidRPr="008E17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af-ZA"/>
        </w:rPr>
        <w:t>(</w:t>
      </w:r>
      <w:r w:rsidR="001A23C5" w:rsidRPr="001A23C5">
        <w:rPr>
          <w:rFonts w:ascii="GHEA Grapalat" w:hAnsi="GHEA Grapalat"/>
          <w:lang w:val="hy-AM"/>
        </w:rPr>
        <w:t>3</w:t>
      </w:r>
      <w:r w:rsidR="001A23C5" w:rsidRPr="001A23C5">
        <w:rPr>
          <w:rFonts w:ascii="Cambria Math" w:hAnsi="Cambria Math" w:cs="Cambria Math"/>
          <w:lang w:val="hy-AM"/>
        </w:rPr>
        <w:t>․</w:t>
      </w:r>
      <w:r w:rsidR="001A23C5" w:rsidRPr="001A23C5">
        <w:rPr>
          <w:rFonts w:ascii="GHEA Grapalat" w:hAnsi="GHEA Grapalat"/>
          <w:lang w:val="hy-AM"/>
        </w:rPr>
        <w:t>3</w:t>
      </w:r>
      <w:r w:rsidRPr="001A23C5">
        <w:rPr>
          <w:rFonts w:ascii="GHEA Grapalat" w:hAnsi="GHEA Grapalat"/>
          <w:lang w:val="af-ZA"/>
        </w:rPr>
        <w:t>%)</w:t>
      </w:r>
      <w:r w:rsidRPr="001A23C5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hy-AM"/>
        </w:rPr>
        <w:t xml:space="preserve"> մերժվել է</w:t>
      </w:r>
      <w:r w:rsidRPr="008E17D7">
        <w:rPr>
          <w:rFonts w:ascii="GHEA Grapalat" w:hAnsi="GHEA Grapalat"/>
          <w:lang w:val="hy-AM"/>
        </w:rPr>
        <w:t>,</w:t>
      </w:r>
      <w:r w:rsidRPr="00B86BB8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4-ը </w:t>
      </w:r>
      <w:r w:rsidRPr="008E17D7">
        <w:rPr>
          <w:rFonts w:ascii="GHEA Grapalat" w:hAnsi="GHEA Grapalat"/>
          <w:lang w:val="af-ZA"/>
        </w:rPr>
        <w:t>(</w:t>
      </w:r>
      <w:r w:rsidR="001A23C5" w:rsidRPr="001A23C5">
        <w:rPr>
          <w:rFonts w:ascii="GHEA Grapalat" w:hAnsi="GHEA Grapalat"/>
          <w:lang w:val="hy-AM"/>
        </w:rPr>
        <w:t>13</w:t>
      </w:r>
      <w:r w:rsidR="001A23C5" w:rsidRPr="001A23C5">
        <w:rPr>
          <w:rFonts w:ascii="Cambria Math" w:hAnsi="Cambria Math" w:cs="Cambria Math"/>
          <w:lang w:val="hy-AM"/>
        </w:rPr>
        <w:t>․</w:t>
      </w:r>
      <w:r w:rsidR="001A23C5" w:rsidRPr="001A23C5">
        <w:rPr>
          <w:rFonts w:ascii="GHEA Grapalat" w:hAnsi="GHEA Grapalat"/>
          <w:lang w:val="hy-AM"/>
        </w:rPr>
        <w:t>3</w:t>
      </w:r>
      <w:r w:rsidRPr="001A23C5">
        <w:rPr>
          <w:rFonts w:ascii="GHEA Grapalat" w:hAnsi="GHEA Grapalat"/>
          <w:lang w:val="af-ZA"/>
        </w:rPr>
        <w:t>%)</w:t>
      </w:r>
      <w:r w:rsidRPr="001A23C5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hy-AM"/>
        </w:rPr>
        <w:t xml:space="preserve"> ընթացքի մեջ է, </w:t>
      </w:r>
      <w:r w:rsidR="00BA3D8F" w:rsidRPr="003B2595">
        <w:rPr>
          <w:rFonts w:ascii="GHEA Grapalat" w:hAnsi="GHEA Grapalat"/>
          <w:lang w:val="hy-AM"/>
        </w:rPr>
        <w:t>3</w:t>
      </w:r>
      <w:r w:rsidRPr="003B2595">
        <w:rPr>
          <w:rFonts w:ascii="GHEA Grapalat" w:hAnsi="GHEA Grapalat"/>
          <w:lang w:val="hy-AM"/>
        </w:rPr>
        <w:t>-ի</w:t>
      </w:r>
      <w:r w:rsidRPr="008E17D7">
        <w:rPr>
          <w:rFonts w:ascii="GHEA Grapalat" w:hAnsi="GHEA Grapalat"/>
          <w:lang w:val="hy-AM"/>
        </w:rPr>
        <w:t xml:space="preserve"> (</w:t>
      </w:r>
      <w:r w:rsidR="001A23C5">
        <w:rPr>
          <w:rFonts w:ascii="GHEA Grapalat" w:hAnsi="GHEA Grapalat"/>
          <w:lang w:val="hy-AM"/>
        </w:rPr>
        <w:t>10</w:t>
      </w:r>
      <w:r w:rsidRPr="008E17D7">
        <w:rPr>
          <w:rFonts w:ascii="GHEA Grapalat" w:hAnsi="GHEA Grapalat"/>
          <w:lang w:val="hy-AM"/>
        </w:rPr>
        <w:t>%)</w:t>
      </w:r>
      <w:r w:rsidRPr="00B86BB8">
        <w:rPr>
          <w:rFonts w:ascii="GHEA Grapalat" w:hAnsi="GHEA Grapalat"/>
          <w:lang w:val="hy-AM"/>
        </w:rPr>
        <w:t xml:space="preserve"> դեպքում տրվել է պարզաբանում</w:t>
      </w:r>
      <w:r>
        <w:rPr>
          <w:rFonts w:ascii="GHEA Grapalat" w:hAnsi="GHEA Grapalat"/>
          <w:lang w:val="hy-AM"/>
        </w:rPr>
        <w:t xml:space="preserve">, </w:t>
      </w:r>
      <w:r w:rsidR="0014654F" w:rsidRPr="00B86BB8">
        <w:rPr>
          <w:rFonts w:ascii="GHEA Grapalat" w:hAnsi="GHEA Grapalat"/>
          <w:lang w:val="hy-AM"/>
        </w:rPr>
        <w:t>իսկ</w:t>
      </w:r>
      <w:r w:rsidR="0014654F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2-ը</w:t>
      </w:r>
      <w:r w:rsidR="001A23C5">
        <w:rPr>
          <w:rFonts w:ascii="GHEA Grapalat" w:hAnsi="GHEA Grapalat"/>
          <w:lang w:val="hy-AM"/>
        </w:rPr>
        <w:t xml:space="preserve"> </w:t>
      </w:r>
      <w:r w:rsidR="001A23C5" w:rsidRPr="008E17D7">
        <w:rPr>
          <w:rFonts w:ascii="GHEA Grapalat" w:hAnsi="GHEA Grapalat"/>
          <w:lang w:val="af-ZA"/>
        </w:rPr>
        <w:t>(</w:t>
      </w:r>
      <w:r w:rsidR="001A23C5">
        <w:rPr>
          <w:rFonts w:ascii="GHEA Grapalat" w:hAnsi="GHEA Grapalat"/>
          <w:lang w:val="hy-AM"/>
        </w:rPr>
        <w:t>6</w:t>
      </w:r>
      <w:r w:rsidR="001A23C5" w:rsidRPr="001A23C5">
        <w:rPr>
          <w:rFonts w:ascii="Cambria Math" w:hAnsi="Cambria Math" w:cs="Cambria Math"/>
          <w:lang w:val="hy-AM"/>
        </w:rPr>
        <w:t>․</w:t>
      </w:r>
      <w:r w:rsidR="001A23C5" w:rsidRPr="001A23C5">
        <w:rPr>
          <w:rFonts w:ascii="GHEA Grapalat" w:hAnsi="GHEA Grapalat"/>
          <w:lang w:val="hy-AM"/>
        </w:rPr>
        <w:t>6</w:t>
      </w:r>
      <w:r w:rsidR="001A23C5" w:rsidRPr="001A23C5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>՝ բավարարվ</w:t>
      </w:r>
      <w:r w:rsidR="0014654F">
        <w:rPr>
          <w:rFonts w:ascii="GHEA Grapalat" w:hAnsi="GHEA Grapalat"/>
          <w:lang w:val="hy-AM"/>
        </w:rPr>
        <w:t>ել է</w:t>
      </w:r>
      <w:r w:rsidRPr="00821408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(</w:t>
      </w:r>
      <w:r w:rsidR="001A23C5">
        <w:rPr>
          <w:rFonts w:ascii="GHEA Grapalat" w:hAnsi="GHEA Grapalat"/>
          <w:lang w:val="hy-AM"/>
        </w:rPr>
        <w:t xml:space="preserve">տե՛ս </w:t>
      </w:r>
      <w:r w:rsidRPr="00D708B4">
        <w:rPr>
          <w:rFonts w:ascii="GHEA Grapalat" w:hAnsi="GHEA Grapalat"/>
          <w:lang w:val="hy-AM"/>
        </w:rPr>
        <w:t>գ</w:t>
      </w:r>
      <w:r>
        <w:rPr>
          <w:rFonts w:ascii="GHEA Grapalat" w:hAnsi="GHEA Grapalat"/>
          <w:lang w:val="hy-AM"/>
        </w:rPr>
        <w:t xml:space="preserve">ծապատկեր </w:t>
      </w:r>
      <w:r w:rsidR="000E1D7B">
        <w:rPr>
          <w:rFonts w:ascii="GHEA Grapalat" w:hAnsi="GHEA Grapalat"/>
          <w:lang w:val="hy-AM"/>
        </w:rPr>
        <w:t>11</w:t>
      </w:r>
      <w:r w:rsidRPr="00821408">
        <w:rPr>
          <w:rFonts w:ascii="GHEA Grapalat" w:hAnsi="GHEA Grapalat"/>
          <w:lang w:val="hy-AM"/>
        </w:rPr>
        <w:t>)</w:t>
      </w:r>
      <w:r w:rsidRPr="00B86BB8">
        <w:rPr>
          <w:rFonts w:ascii="GHEA Grapalat" w:hAnsi="GHEA Grapalat"/>
          <w:lang w:val="hy-AM"/>
        </w:rPr>
        <w:t>:</w:t>
      </w:r>
    </w:p>
    <w:p w14:paraId="7379912A" w14:textId="271A2BBC" w:rsidR="00D36D31" w:rsidRDefault="00D36D31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320C99E6" wp14:editId="3C77DB8C">
            <wp:extent cx="6086475" cy="3152775"/>
            <wp:effectExtent l="0" t="0" r="9525" b="9525"/>
            <wp:docPr id="18985936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4E04F47" w14:textId="77777777" w:rsidR="0045653B" w:rsidRDefault="006B1F4D" w:rsidP="0045653B">
      <w:pPr>
        <w:tabs>
          <w:tab w:val="left" w:pos="851"/>
          <w:tab w:val="left" w:pos="900"/>
        </w:tabs>
        <w:spacing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ab/>
      </w:r>
      <w:r w:rsidR="007443F2" w:rsidRPr="00E83643">
        <w:rPr>
          <w:rFonts w:ascii="GHEA Grapalat" w:hAnsi="GHEA Grapalat"/>
          <w:lang w:val="hy-AM"/>
        </w:rPr>
        <w:t xml:space="preserve">Այլ պետական մարմիններին </w:t>
      </w:r>
      <w:r w:rsidR="007443F2" w:rsidRPr="007443F2">
        <w:rPr>
          <w:rFonts w:ascii="GHEA Grapalat" w:hAnsi="GHEA Grapalat"/>
          <w:lang w:val="hy-AM"/>
        </w:rPr>
        <w:t>վ</w:t>
      </w:r>
      <w:r w:rsidR="00F6013C">
        <w:rPr>
          <w:rFonts w:ascii="GHEA Grapalat" w:hAnsi="GHEA Grapalat"/>
          <w:lang w:val="hy-AM"/>
        </w:rPr>
        <w:t>երահասցեագրված դիմում</w:t>
      </w:r>
      <w:r w:rsidR="00F96267" w:rsidRPr="00B86BB8">
        <w:rPr>
          <w:rFonts w:ascii="GHEA Grapalat" w:hAnsi="GHEA Grapalat"/>
          <w:lang w:val="hy-AM"/>
        </w:rPr>
        <w:t xml:space="preserve">ների </w:t>
      </w:r>
      <w:r w:rsidR="0014654F">
        <w:rPr>
          <w:rFonts w:ascii="GHEA Grapalat" w:hAnsi="GHEA Grapalat"/>
          <w:lang w:val="hy-AM"/>
        </w:rPr>
        <w:t>քանակական պատկերը</w:t>
      </w:r>
      <w:r w:rsidR="00EC17EA" w:rsidRPr="00527954">
        <w:rPr>
          <w:rFonts w:ascii="GHEA Grapalat" w:hAnsi="GHEA Grapalat"/>
          <w:lang w:val="hy-AM"/>
        </w:rPr>
        <w:t>,</w:t>
      </w:r>
      <w:r w:rsidR="00F96267" w:rsidRPr="00B86BB8">
        <w:rPr>
          <w:rFonts w:ascii="GHEA Grapalat" w:hAnsi="GHEA Grapalat"/>
          <w:lang w:val="hy-AM"/>
        </w:rPr>
        <w:t xml:space="preserve"> ըստ</w:t>
      </w:r>
      <w:r w:rsidR="00F96267" w:rsidRPr="008E17D7">
        <w:rPr>
          <w:rFonts w:ascii="GHEA Grapalat" w:hAnsi="GHEA Grapalat"/>
          <w:lang w:val="hy-AM"/>
        </w:rPr>
        <w:t xml:space="preserve"> համապատասխան մարմինների</w:t>
      </w:r>
      <w:r w:rsidR="00EC17EA" w:rsidRPr="00527954">
        <w:rPr>
          <w:rFonts w:ascii="GHEA Grapalat" w:hAnsi="GHEA Grapalat"/>
          <w:lang w:val="hy-AM"/>
        </w:rPr>
        <w:t>,</w:t>
      </w:r>
      <w:r w:rsidR="00E8394B">
        <w:rPr>
          <w:rFonts w:ascii="GHEA Grapalat" w:hAnsi="GHEA Grapalat"/>
          <w:lang w:val="hy-AM"/>
        </w:rPr>
        <w:t xml:space="preserve"> </w:t>
      </w:r>
      <w:r w:rsidR="00F96267" w:rsidRPr="008E17D7">
        <w:rPr>
          <w:rFonts w:ascii="GHEA Grapalat" w:hAnsi="GHEA Grapalat"/>
          <w:lang w:val="hy-AM"/>
        </w:rPr>
        <w:t xml:space="preserve">ներկայացված է </w:t>
      </w:r>
      <w:r w:rsidR="007443F2" w:rsidRPr="004D194C">
        <w:rPr>
          <w:rFonts w:ascii="GHEA Grapalat" w:hAnsi="GHEA Grapalat"/>
          <w:lang w:val="hy-AM"/>
        </w:rPr>
        <w:t>գ</w:t>
      </w:r>
      <w:r w:rsidR="00F96267" w:rsidRPr="008E17D7">
        <w:rPr>
          <w:rFonts w:ascii="GHEA Grapalat" w:hAnsi="GHEA Grapalat"/>
          <w:lang w:val="hy-AM"/>
        </w:rPr>
        <w:t>ծապատկեր</w:t>
      </w:r>
      <w:r w:rsidR="000F0188" w:rsidRPr="008E17D7">
        <w:rPr>
          <w:rFonts w:ascii="GHEA Grapalat" w:hAnsi="GHEA Grapalat"/>
          <w:lang w:val="hy-AM"/>
        </w:rPr>
        <w:t xml:space="preserve"> </w:t>
      </w:r>
      <w:r w:rsidR="00D32D46">
        <w:rPr>
          <w:rFonts w:ascii="GHEA Grapalat" w:hAnsi="GHEA Grapalat"/>
          <w:lang w:val="hy-AM"/>
        </w:rPr>
        <w:t>1</w:t>
      </w:r>
      <w:r w:rsidR="000E1D7B">
        <w:rPr>
          <w:rFonts w:ascii="GHEA Grapalat" w:hAnsi="GHEA Grapalat"/>
          <w:lang w:val="hy-AM"/>
        </w:rPr>
        <w:t>2</w:t>
      </w:r>
      <w:r w:rsidR="000F0188" w:rsidRPr="008E17D7">
        <w:rPr>
          <w:rFonts w:ascii="GHEA Grapalat" w:hAnsi="GHEA Grapalat"/>
          <w:lang w:val="hy-AM"/>
        </w:rPr>
        <w:t>-</w:t>
      </w:r>
      <w:r w:rsidR="00F96267" w:rsidRPr="008E17D7">
        <w:rPr>
          <w:rFonts w:ascii="GHEA Grapalat" w:hAnsi="GHEA Grapalat"/>
          <w:lang w:val="hy-AM"/>
        </w:rPr>
        <w:t>ում։</w:t>
      </w:r>
    </w:p>
    <w:p w14:paraId="2F9E14BB" w14:textId="6AA9E1AA" w:rsidR="0045653B" w:rsidRDefault="0045653B" w:rsidP="00E8394B">
      <w:pPr>
        <w:tabs>
          <w:tab w:val="left" w:pos="851"/>
          <w:tab w:val="left" w:pos="900"/>
        </w:tabs>
        <w:spacing w:line="360" w:lineRule="auto"/>
        <w:jc w:val="both"/>
        <w:rPr>
          <w:rFonts w:ascii="GHEA Grapalat" w:hAnsi="GHEA Grapalat"/>
          <w:lang w:val="hy-AM"/>
        </w:rPr>
      </w:pPr>
      <w:r w:rsidRPr="0045653B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drawing>
          <wp:inline distT="0" distB="0" distL="0" distR="0" wp14:anchorId="12431BEA" wp14:editId="5D2E53BD">
            <wp:extent cx="6496050" cy="3619500"/>
            <wp:effectExtent l="0" t="0" r="0" b="0"/>
            <wp:docPr id="45243967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1B1F83BF" w14:textId="30A64BDA" w:rsidR="00377156" w:rsidRDefault="00DD3618" w:rsidP="00377156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202</w:t>
      </w:r>
      <w:r w:rsidRPr="00821408">
        <w:rPr>
          <w:rFonts w:ascii="GHEA Grapalat" w:hAnsi="GHEA Grapalat"/>
          <w:lang w:val="hy-AM"/>
        </w:rPr>
        <w:t>3</w:t>
      </w:r>
      <w:r w:rsidRPr="008E17D7">
        <w:rPr>
          <w:rFonts w:ascii="GHEA Grapalat" w:hAnsi="GHEA Grapalat"/>
          <w:lang w:val="af-ZA"/>
        </w:rPr>
        <w:t xml:space="preserve"> թվականի </w:t>
      </w:r>
      <w:r w:rsidRPr="00DD3618">
        <w:rPr>
          <w:rFonts w:ascii="GHEA Grapalat" w:hAnsi="GHEA Grapalat"/>
          <w:lang w:val="hy-AM"/>
        </w:rPr>
        <w:t xml:space="preserve">I </w:t>
      </w:r>
      <w:r w:rsidRPr="008E17D7">
        <w:rPr>
          <w:rFonts w:ascii="GHEA Grapalat" w:hAnsi="GHEA Grapalat"/>
          <w:lang w:val="af-ZA"/>
        </w:rPr>
        <w:t>կիսամյակում</w:t>
      </w:r>
      <w:r>
        <w:rPr>
          <w:rFonts w:ascii="GHEA Grapalat" w:hAnsi="GHEA Grapalat"/>
          <w:lang w:val="af-ZA"/>
        </w:rPr>
        <w:t xml:space="preserve"> </w:t>
      </w:r>
      <w:r w:rsidRPr="00EA50BF">
        <w:rPr>
          <w:rFonts w:ascii="GHEA Grapalat" w:hAnsi="GHEA Grapalat"/>
          <w:lang w:val="hy-AM"/>
        </w:rPr>
        <w:t xml:space="preserve">21 </w:t>
      </w:r>
      <w:r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af-ZA"/>
        </w:rPr>
        <w:t xml:space="preserve">ց </w:t>
      </w:r>
      <w:r w:rsidRPr="00DD3618">
        <w:rPr>
          <w:rFonts w:ascii="GHEA Grapalat" w:hAnsi="GHEA Grapalat"/>
          <w:lang w:val="hy-AM"/>
        </w:rPr>
        <w:t>12</w:t>
      </w:r>
      <w:r w:rsidR="00377156">
        <w:rPr>
          <w:rFonts w:ascii="GHEA Grapalat" w:hAnsi="GHEA Grapalat"/>
          <w:lang w:val="hy-AM"/>
        </w:rPr>
        <w:t xml:space="preserve"> </w:t>
      </w:r>
      <w:r w:rsidR="00377156" w:rsidRPr="00377156">
        <w:rPr>
          <w:rFonts w:ascii="GHEA Grapalat" w:hAnsi="GHEA Grapalat"/>
          <w:lang w:val="af-ZA"/>
        </w:rPr>
        <w:t>(57%)</w:t>
      </w:r>
      <w:r w:rsidR="00377156">
        <w:rPr>
          <w:rFonts w:ascii="GHEA Grapalat" w:hAnsi="GHEA Grapalat"/>
          <w:lang w:val="af-ZA"/>
        </w:rPr>
        <w:t>-</w:t>
      </w:r>
      <w:r w:rsidR="00377156" w:rsidRPr="00DD3618">
        <w:rPr>
          <w:rFonts w:ascii="GHEA Grapalat" w:hAnsi="GHEA Grapalat"/>
          <w:lang w:val="hy-AM"/>
        </w:rPr>
        <w:t>ը</w:t>
      </w:r>
      <w:r w:rsidRPr="008E17D7">
        <w:rPr>
          <w:rFonts w:ascii="GHEA Grapalat" w:hAnsi="GHEA Grapalat"/>
          <w:lang w:val="hy-AM"/>
        </w:rPr>
        <w:t xml:space="preserve"> վերահասցեագրվել</w:t>
      </w:r>
      <w:r w:rsidRPr="005A497A">
        <w:rPr>
          <w:rFonts w:ascii="GHEA Grapalat" w:hAnsi="GHEA Grapalat"/>
          <w:lang w:val="hy-AM"/>
        </w:rPr>
        <w:t xml:space="preserve"> </w:t>
      </w:r>
      <w:r w:rsidRPr="0088140C">
        <w:rPr>
          <w:rFonts w:ascii="GHEA Grapalat" w:hAnsi="GHEA Grapalat"/>
          <w:lang w:val="hy-AM"/>
        </w:rPr>
        <w:t>են</w:t>
      </w:r>
      <w:r w:rsidRPr="008E17D7">
        <w:rPr>
          <w:rFonts w:ascii="GHEA Grapalat" w:hAnsi="GHEA Grapalat"/>
          <w:lang w:val="hy-AM"/>
        </w:rPr>
        <w:t xml:space="preserve"> (մասամբ վերահասցեագրված` </w:t>
      </w:r>
      <w:r w:rsidRPr="00B86BB8">
        <w:rPr>
          <w:rFonts w:ascii="GHEA Grapalat" w:hAnsi="GHEA Grapalat"/>
          <w:lang w:val="hy-AM"/>
        </w:rPr>
        <w:t>5</w:t>
      </w:r>
      <w:r w:rsidRPr="008E17D7">
        <w:rPr>
          <w:rFonts w:ascii="GHEA Grapalat" w:hAnsi="GHEA Grapalat"/>
          <w:lang w:val="hy-AM"/>
        </w:rPr>
        <w:t xml:space="preserve"> և ամբողջությամբ` </w:t>
      </w:r>
      <w:r w:rsidRPr="00B86BB8">
        <w:rPr>
          <w:rFonts w:ascii="GHEA Grapalat" w:hAnsi="GHEA Grapalat"/>
          <w:lang w:val="hy-AM"/>
        </w:rPr>
        <w:t>7</w:t>
      </w:r>
      <w:r w:rsidRPr="0088140C">
        <w:rPr>
          <w:rFonts w:ascii="GHEA Grapalat" w:hAnsi="GHEA Grapalat"/>
          <w:lang w:val="hy-AM"/>
        </w:rPr>
        <w:t>)՝</w:t>
      </w:r>
      <w:r w:rsidRPr="00B86BB8">
        <w:rPr>
          <w:rFonts w:ascii="GHEA Grapalat" w:hAnsi="GHEA Grapalat"/>
          <w:lang w:val="hy-AM"/>
        </w:rPr>
        <w:t xml:space="preserve"> դիմումում բարձրացված հարցերը </w:t>
      </w:r>
      <w:r w:rsidRPr="00527954">
        <w:rPr>
          <w:rFonts w:ascii="GHEA Grapalat" w:hAnsi="GHEA Grapalat"/>
          <w:lang w:val="hy-AM"/>
        </w:rPr>
        <w:t xml:space="preserve">կամ դրանց </w:t>
      </w:r>
      <w:r w:rsidRPr="00B86BB8">
        <w:rPr>
          <w:rFonts w:ascii="GHEA Grapalat" w:hAnsi="GHEA Grapalat"/>
          <w:lang w:val="hy-AM"/>
        </w:rPr>
        <w:t>մի մասը ԿՏՄ լիազորությունների շրջանակից դուրս լինելու պատճառով</w:t>
      </w:r>
      <w:r w:rsidRPr="00DD3618">
        <w:rPr>
          <w:rFonts w:ascii="GHEA Grapalat" w:hAnsi="GHEA Grapalat"/>
          <w:lang w:val="hy-AM"/>
        </w:rPr>
        <w:t xml:space="preserve">: </w:t>
      </w:r>
      <w:r>
        <w:rPr>
          <w:rFonts w:ascii="GHEA Grapalat" w:hAnsi="GHEA Grapalat"/>
          <w:lang w:val="hy-AM"/>
        </w:rPr>
        <w:t xml:space="preserve">Իսկ </w:t>
      </w:r>
      <w:r w:rsidRPr="009656E7">
        <w:rPr>
          <w:rFonts w:ascii="GHEA Grapalat" w:hAnsi="GHEA Grapalat"/>
          <w:lang w:val="af-ZA"/>
        </w:rPr>
        <w:t>20</w:t>
      </w:r>
      <w:r w:rsidRPr="009656E7">
        <w:rPr>
          <w:rFonts w:ascii="GHEA Grapalat" w:hAnsi="GHEA Grapalat"/>
          <w:lang w:val="hy-AM"/>
        </w:rPr>
        <w:t>2</w:t>
      </w:r>
      <w:r w:rsidRPr="009656E7">
        <w:rPr>
          <w:rFonts w:ascii="GHEA Grapalat" w:hAnsi="GHEA Grapalat"/>
          <w:lang w:val="af-ZA"/>
        </w:rPr>
        <w:t>3</w:t>
      </w:r>
      <w:r w:rsidRPr="009656E7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 xml:space="preserve">թվականի </w:t>
      </w:r>
      <w:r>
        <w:rPr>
          <w:rFonts w:ascii="GHEA Grapalat" w:hAnsi="GHEA Grapalat"/>
          <w:lang w:val="af-ZA"/>
        </w:rPr>
        <w:t>II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կիսամյակում</w:t>
      </w:r>
      <w:r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af-ZA"/>
        </w:rPr>
        <w:t xml:space="preserve">ստացված </w:t>
      </w:r>
      <w:r>
        <w:rPr>
          <w:rFonts w:ascii="GHEA Grapalat" w:hAnsi="GHEA Grapalat"/>
          <w:lang w:val="af-ZA"/>
        </w:rPr>
        <w:t>45</w:t>
      </w:r>
      <w:r w:rsidRPr="009656E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 w:rsidR="00267563">
        <w:rPr>
          <w:rFonts w:ascii="GHEA Grapalat" w:hAnsi="GHEA Grapalat"/>
          <w:lang w:val="af-ZA"/>
        </w:rPr>
        <w:t xml:space="preserve">ց </w:t>
      </w:r>
      <w:r w:rsidR="00377156" w:rsidRPr="00DD3618">
        <w:rPr>
          <w:rFonts w:ascii="GHEA Grapalat" w:hAnsi="GHEA Grapalat"/>
          <w:lang w:val="hy-AM"/>
        </w:rPr>
        <w:t>1</w:t>
      </w:r>
      <w:r w:rsidR="00377156">
        <w:rPr>
          <w:rFonts w:ascii="GHEA Grapalat" w:hAnsi="GHEA Grapalat"/>
          <w:lang w:val="hy-AM"/>
        </w:rPr>
        <w:t>6</w:t>
      </w:r>
      <w:r w:rsidR="00705237">
        <w:rPr>
          <w:rFonts w:ascii="GHEA Grapalat" w:hAnsi="GHEA Grapalat"/>
          <w:lang w:val="hy-AM"/>
        </w:rPr>
        <w:t xml:space="preserve">-ն </w:t>
      </w:r>
      <w:r w:rsidR="00377156" w:rsidRPr="00377156">
        <w:rPr>
          <w:rFonts w:ascii="GHEA Grapalat" w:hAnsi="GHEA Grapalat"/>
          <w:lang w:val="af-ZA"/>
        </w:rPr>
        <w:t>(</w:t>
      </w:r>
      <w:r w:rsidR="00377156">
        <w:rPr>
          <w:rFonts w:ascii="GHEA Grapalat" w:hAnsi="GHEA Grapalat"/>
          <w:lang w:val="af-ZA"/>
        </w:rPr>
        <w:t>35</w:t>
      </w:r>
      <w:r w:rsidR="00377156" w:rsidRPr="00377156">
        <w:rPr>
          <w:rFonts w:ascii="GHEA Grapalat" w:hAnsi="GHEA Grapalat"/>
          <w:lang w:val="af-ZA"/>
        </w:rPr>
        <w:t>%)</w:t>
      </w:r>
      <w:r w:rsidR="00987C11">
        <w:rPr>
          <w:rFonts w:ascii="GHEA Grapalat" w:hAnsi="GHEA Grapalat"/>
          <w:lang w:val="af-ZA"/>
        </w:rPr>
        <w:t xml:space="preserve"> </w:t>
      </w:r>
      <w:r w:rsidR="00705237">
        <w:rPr>
          <w:rFonts w:ascii="GHEA Grapalat" w:hAnsi="GHEA Grapalat"/>
          <w:lang w:val="hy-AM"/>
        </w:rPr>
        <w:t xml:space="preserve">են </w:t>
      </w:r>
      <w:r w:rsidR="00705237" w:rsidRPr="00AC4E0A">
        <w:rPr>
          <w:rFonts w:ascii="GHEA Grapalat" w:hAnsi="GHEA Grapalat"/>
          <w:lang w:val="hy-AM"/>
        </w:rPr>
        <w:t>(</w:t>
      </w:r>
      <w:r w:rsidRPr="00225DB5">
        <w:rPr>
          <w:rFonts w:ascii="GHEA Grapalat" w:hAnsi="GHEA Grapalat"/>
          <w:lang w:val="af-ZA"/>
        </w:rPr>
        <w:t>11-</w:t>
      </w:r>
      <w:r w:rsidRPr="00DD3618">
        <w:rPr>
          <w:rFonts w:ascii="GHEA Grapalat" w:hAnsi="GHEA Grapalat"/>
          <w:lang w:val="hy-AM"/>
        </w:rPr>
        <w:t>ը</w:t>
      </w:r>
      <w:r w:rsidR="00377156">
        <w:rPr>
          <w:rFonts w:ascii="GHEA Grapalat" w:hAnsi="GHEA Grapalat"/>
          <w:lang w:val="hy-AM"/>
        </w:rPr>
        <w:t>՝</w:t>
      </w:r>
      <w:r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ամբողջությամբ</w:t>
      </w:r>
      <w:r w:rsidRPr="00225DB5">
        <w:rPr>
          <w:rFonts w:ascii="GHEA Grapalat" w:hAnsi="GHEA Grapalat"/>
          <w:lang w:val="af-ZA"/>
        </w:rPr>
        <w:t xml:space="preserve">, </w:t>
      </w:r>
      <w:r w:rsidRPr="00DD3618">
        <w:rPr>
          <w:rFonts w:ascii="GHEA Grapalat" w:hAnsi="GHEA Grapalat"/>
          <w:lang w:val="hy-AM"/>
        </w:rPr>
        <w:t>իսկ</w:t>
      </w:r>
      <w:r w:rsidRPr="00225DB5">
        <w:rPr>
          <w:rFonts w:ascii="GHEA Grapalat" w:hAnsi="GHEA Grapalat"/>
          <w:lang w:val="af-ZA"/>
        </w:rPr>
        <w:t xml:space="preserve"> 5-</w:t>
      </w:r>
      <w:r w:rsidRPr="00DD3618">
        <w:rPr>
          <w:rFonts w:ascii="GHEA Grapalat" w:hAnsi="GHEA Grapalat"/>
          <w:lang w:val="hy-AM"/>
        </w:rPr>
        <w:t>ը</w:t>
      </w:r>
      <w:r w:rsidRPr="00225DB5">
        <w:rPr>
          <w:rFonts w:ascii="GHEA Grapalat" w:hAnsi="GHEA Grapalat"/>
          <w:lang w:val="af-ZA"/>
        </w:rPr>
        <w:t xml:space="preserve"> </w:t>
      </w:r>
      <w:r w:rsidRPr="00DD3618">
        <w:rPr>
          <w:rFonts w:ascii="GHEA Grapalat" w:hAnsi="GHEA Grapalat"/>
          <w:lang w:val="hy-AM"/>
        </w:rPr>
        <w:t>մասամբ</w:t>
      </w:r>
      <w:r w:rsidR="00705237">
        <w:rPr>
          <w:rFonts w:ascii="GHEA Grapalat" w:hAnsi="GHEA Grapalat"/>
          <w:lang w:val="hy-AM"/>
        </w:rPr>
        <w:t>)</w:t>
      </w:r>
      <w:r w:rsidRPr="00225DB5">
        <w:rPr>
          <w:rFonts w:ascii="GHEA Grapalat" w:hAnsi="GHEA Grapalat"/>
          <w:lang w:val="af-ZA"/>
        </w:rPr>
        <w:t xml:space="preserve"> </w:t>
      </w:r>
      <w:r w:rsidRPr="00DD3618">
        <w:rPr>
          <w:rFonts w:ascii="GHEA Grapalat" w:hAnsi="GHEA Grapalat"/>
          <w:lang w:val="hy-AM"/>
        </w:rPr>
        <w:t>վերահասցեագրվել</w:t>
      </w:r>
      <w:r w:rsidRPr="00225DB5">
        <w:rPr>
          <w:rFonts w:ascii="GHEA Grapalat" w:hAnsi="GHEA Grapalat"/>
          <w:lang w:val="af-ZA"/>
        </w:rPr>
        <w:t xml:space="preserve"> </w:t>
      </w:r>
      <w:r w:rsidRPr="00DD3618">
        <w:rPr>
          <w:rFonts w:ascii="GHEA Grapalat" w:hAnsi="GHEA Grapalat"/>
          <w:lang w:val="hy-AM"/>
        </w:rPr>
        <w:t>այլ</w:t>
      </w:r>
      <w:r w:rsidRPr="00225DB5">
        <w:rPr>
          <w:rFonts w:ascii="GHEA Grapalat" w:hAnsi="GHEA Grapalat"/>
          <w:lang w:val="af-ZA"/>
        </w:rPr>
        <w:t xml:space="preserve"> </w:t>
      </w:r>
      <w:r w:rsidRPr="00DD3618">
        <w:rPr>
          <w:rFonts w:ascii="GHEA Grapalat" w:hAnsi="GHEA Grapalat"/>
          <w:lang w:val="hy-AM"/>
        </w:rPr>
        <w:t>պետական</w:t>
      </w:r>
      <w:r w:rsidRPr="00225DB5">
        <w:rPr>
          <w:rFonts w:ascii="GHEA Grapalat" w:hAnsi="GHEA Grapalat"/>
          <w:lang w:val="af-ZA"/>
        </w:rPr>
        <w:t xml:space="preserve"> </w:t>
      </w:r>
      <w:r w:rsidRPr="00DD3618">
        <w:rPr>
          <w:rFonts w:ascii="GHEA Grapalat" w:hAnsi="GHEA Grapalat"/>
          <w:lang w:val="hy-AM"/>
        </w:rPr>
        <w:t>մարմիններ։</w:t>
      </w:r>
      <w:r w:rsidR="00377156">
        <w:rPr>
          <w:rFonts w:ascii="GHEA Grapalat" w:hAnsi="GHEA Grapalat"/>
          <w:lang w:val="hy-AM"/>
        </w:rPr>
        <w:t xml:space="preserve"> </w:t>
      </w:r>
      <w:r w:rsidR="00377156" w:rsidRPr="004A7883">
        <w:rPr>
          <w:rFonts w:ascii="GHEA Grapalat" w:hAnsi="GHEA Grapalat"/>
          <w:lang w:val="af-ZA"/>
        </w:rPr>
        <w:t xml:space="preserve">Ինչպես նկատում ենք՝ վերահսկողական գործընթացների անհրաժեշտություն պահանջող </w:t>
      </w:r>
      <w:r w:rsidR="00377156">
        <w:rPr>
          <w:rFonts w:ascii="GHEA Grapalat" w:hAnsi="GHEA Grapalat"/>
          <w:lang w:val="af-ZA"/>
        </w:rPr>
        <w:t>դիմում</w:t>
      </w:r>
      <w:r w:rsidR="00377156" w:rsidRPr="009656E7">
        <w:rPr>
          <w:rFonts w:ascii="GHEA Grapalat" w:hAnsi="GHEA Grapalat"/>
          <w:lang w:val="af-ZA"/>
        </w:rPr>
        <w:t>ների</w:t>
      </w:r>
      <w:r w:rsidR="00377156">
        <w:rPr>
          <w:rFonts w:ascii="GHEA Grapalat" w:hAnsi="GHEA Grapalat"/>
          <w:lang w:val="af-ZA"/>
        </w:rPr>
        <w:t xml:space="preserve"> </w:t>
      </w:r>
      <w:r w:rsidR="00377156" w:rsidRPr="004A7883">
        <w:rPr>
          <w:rFonts w:ascii="GHEA Grapalat" w:hAnsi="GHEA Grapalat"/>
          <w:lang w:val="af-ZA"/>
        </w:rPr>
        <w:t xml:space="preserve">թիվը </w:t>
      </w:r>
      <w:r w:rsidR="00377156" w:rsidRPr="004A7883">
        <w:rPr>
          <w:rFonts w:ascii="GHEA Grapalat" w:hAnsi="GHEA Grapalat"/>
          <w:lang w:val="hy-AM"/>
        </w:rPr>
        <w:t>աճել է նախորդ</w:t>
      </w:r>
      <w:r w:rsidR="00377156">
        <w:rPr>
          <w:rFonts w:ascii="GHEA Grapalat" w:hAnsi="GHEA Grapalat"/>
          <w:lang w:val="af-ZA"/>
        </w:rPr>
        <w:t xml:space="preserve"> կիսամյակ</w:t>
      </w:r>
      <w:r w:rsidR="00377156">
        <w:rPr>
          <w:rFonts w:ascii="GHEA Grapalat" w:hAnsi="GHEA Grapalat"/>
          <w:lang w:val="hy-AM"/>
        </w:rPr>
        <w:t>ների</w:t>
      </w:r>
      <w:r w:rsidR="00377156" w:rsidRPr="004A7883">
        <w:rPr>
          <w:rFonts w:ascii="GHEA Grapalat" w:hAnsi="GHEA Grapalat"/>
          <w:lang w:val="af-ZA"/>
        </w:rPr>
        <w:t xml:space="preserve"> համեմատությամբ</w:t>
      </w:r>
      <w:r w:rsidR="00A861A3">
        <w:rPr>
          <w:rFonts w:ascii="GHEA Grapalat" w:hAnsi="GHEA Grapalat"/>
          <w:lang w:val="af-ZA"/>
        </w:rPr>
        <w:t xml:space="preserve"> </w:t>
      </w:r>
      <w:r w:rsidR="00A861A3" w:rsidRPr="00A861A3">
        <w:rPr>
          <w:rFonts w:ascii="GHEA Grapalat" w:hAnsi="GHEA Grapalat"/>
          <w:lang w:val="hy-AM"/>
        </w:rPr>
        <w:t>(</w:t>
      </w:r>
      <w:r w:rsidR="00A861A3">
        <w:rPr>
          <w:rFonts w:ascii="GHEA Grapalat" w:hAnsi="GHEA Grapalat"/>
          <w:lang w:val="hy-AM"/>
        </w:rPr>
        <w:t xml:space="preserve"> տե՛ս աղյուսակ 5</w:t>
      </w:r>
      <w:r w:rsidR="00A861A3" w:rsidRPr="00A861A3">
        <w:rPr>
          <w:rFonts w:ascii="GHEA Grapalat" w:hAnsi="GHEA Grapalat"/>
          <w:lang w:val="hy-AM"/>
        </w:rPr>
        <w:t>)</w:t>
      </w:r>
      <w:r w:rsidR="00377156">
        <w:rPr>
          <w:rFonts w:ascii="GHEA Grapalat" w:hAnsi="GHEA Grapalat"/>
          <w:lang w:val="af-ZA"/>
        </w:rPr>
        <w:t>:</w:t>
      </w:r>
    </w:p>
    <w:tbl>
      <w:tblPr>
        <w:tblpPr w:leftFromText="180" w:rightFromText="180" w:vertAnchor="text" w:horzAnchor="margin" w:tblpX="289" w:tblpY="178"/>
        <w:tblW w:w="9936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3636"/>
        <w:gridCol w:w="2107"/>
        <w:gridCol w:w="2235"/>
        <w:gridCol w:w="1958"/>
      </w:tblGrid>
      <w:tr w:rsidR="00A861A3" w:rsidRPr="00E93F27" w14:paraId="3CF0D674" w14:textId="77777777" w:rsidTr="00335A84">
        <w:trPr>
          <w:trHeight w:val="744"/>
          <w:tblCellSpacing w:w="20" w:type="dxa"/>
        </w:trPr>
        <w:tc>
          <w:tcPr>
            <w:tcW w:w="98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17C517" w14:textId="79BA53C1" w:rsidR="00A861A3" w:rsidRPr="005337F5" w:rsidRDefault="00A861A3" w:rsidP="00BA793E">
            <w:pPr>
              <w:spacing w:after="100" w:afterAutospacing="1"/>
              <w:jc w:val="center"/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Աղյուսակ </w:t>
            </w:r>
            <w:r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5</w:t>
            </w:r>
            <w:r w:rsidRPr="005337F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: </w:t>
            </w:r>
            <w:r w:rsidRPr="005029E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Վերջին երեք կիսամյակների դիմումների քանակը՝ ըստ </w:t>
            </w:r>
            <w:r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>վերահասցեագրումների</w:t>
            </w:r>
          </w:p>
        </w:tc>
      </w:tr>
      <w:tr w:rsidR="00A861A3" w:rsidRPr="005337F5" w14:paraId="2F18589B" w14:textId="77777777" w:rsidTr="00335A84">
        <w:trPr>
          <w:trHeight w:val="656"/>
          <w:tblCellSpacing w:w="20" w:type="dxa"/>
        </w:trPr>
        <w:tc>
          <w:tcPr>
            <w:tcW w:w="3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E5FE479" w14:textId="77777777" w:rsidR="00A861A3" w:rsidRPr="006A3D10" w:rsidRDefault="00A861A3" w:rsidP="00BA793E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3FCCE8F9" w14:textId="77777777" w:rsidR="00A861A3" w:rsidRPr="006A3D10" w:rsidRDefault="00A861A3" w:rsidP="00BA793E">
            <w:pPr>
              <w:spacing w:after="100" w:afterAutospacing="1" w:line="360" w:lineRule="auto"/>
              <w:jc w:val="center"/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28"/>
                <w:szCs w:val="28"/>
                <w:lang w:val="af-ZA"/>
              </w:rPr>
            </w:pP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2023 </w:t>
            </w:r>
            <w:proofErr w:type="spellStart"/>
            <w:proofErr w:type="gram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թվականի</w:t>
            </w:r>
            <w:proofErr w:type="spell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 I</w:t>
            </w:r>
            <w:proofErr w:type="gram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կիսամյակ</w:t>
            </w:r>
            <w:proofErr w:type="spellEnd"/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3126B67" w14:textId="77777777" w:rsidR="00A861A3" w:rsidRDefault="00A861A3" w:rsidP="00BA793E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2023 </w:t>
            </w:r>
            <w:proofErr w:type="spellStart"/>
            <w:proofErr w:type="gram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թվականի</w:t>
            </w:r>
            <w:proofErr w:type="spell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 II</w:t>
            </w:r>
            <w:proofErr w:type="gram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կիսամյակ</w:t>
            </w:r>
            <w:proofErr w:type="spellEnd"/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4AF2B2D" w14:textId="77777777" w:rsidR="00A861A3" w:rsidRPr="005337F5" w:rsidRDefault="00A861A3" w:rsidP="00BA793E">
            <w:pPr>
              <w:spacing w:line="360" w:lineRule="auto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202</w:t>
            </w:r>
            <w:r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4</w:t>
            </w:r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թվականի</w:t>
            </w:r>
            <w:proofErr w:type="spellEnd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 xml:space="preserve"> II </w:t>
            </w:r>
            <w:proofErr w:type="spellStart"/>
            <w:r w:rsidRPr="006A3D10">
              <w:rPr>
                <w:rFonts w:ascii="GHEA Grapalat" w:eastAsia="Calibri" w:hAnsi="GHEA Grapalat"/>
                <w:b/>
                <w:bCs/>
                <w:color w:val="244061" w:themeColor="accent1" w:themeShade="80"/>
                <w:sz w:val="18"/>
                <w:szCs w:val="18"/>
              </w:rPr>
              <w:t>կիսամյակ</w:t>
            </w:r>
            <w:proofErr w:type="spellEnd"/>
          </w:p>
        </w:tc>
      </w:tr>
      <w:tr w:rsidR="00A861A3" w:rsidRPr="005337F5" w14:paraId="141C9C76" w14:textId="77777777" w:rsidTr="00335A84">
        <w:trPr>
          <w:trHeight w:val="506"/>
          <w:tblCellSpacing w:w="20" w:type="dxa"/>
        </w:trPr>
        <w:tc>
          <w:tcPr>
            <w:tcW w:w="3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40C046E" w14:textId="0EEC79B8" w:rsidR="00A861A3" w:rsidRPr="005337F5" w:rsidRDefault="00A861A3" w:rsidP="00BA793E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Վերահասցեագրում</w:t>
            </w:r>
            <w:proofErr w:type="spellEnd"/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C12CCCB" w14:textId="0DB77664" w:rsidR="00A861A3" w:rsidRPr="00261E93" w:rsidRDefault="00A861A3" w:rsidP="00BA793E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7</w: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84789F9" w14:textId="2531E809" w:rsidR="00A861A3" w:rsidRPr="00261E93" w:rsidRDefault="00A861A3" w:rsidP="00BA793E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0C443B0" wp14:editId="57BFFD7B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-5715</wp:posOffset>
                      </wp:positionV>
                      <wp:extent cx="217170" cy="299085"/>
                      <wp:effectExtent l="73342" t="40958" r="0" b="103822"/>
                      <wp:wrapNone/>
                      <wp:docPr id="594364098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FFC7" id="Стрелка: вправо 6" o:spid="_x0000_s1026" type="#_x0000_t13" style="position:absolute;margin-left:66.7pt;margin-top:-.45pt;width:17.1pt;height:23.5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11</w: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84E39B" w14:textId="223BA408" w:rsidR="00A861A3" w:rsidRPr="00261E93" w:rsidRDefault="00A861A3" w:rsidP="00BA793E">
            <w:pP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 w:rsidRPr="00261E93">
              <w:rPr>
                <w:rFonts w:ascii="GHEA Grapalat" w:hAnsi="GHEA Grapalat"/>
                <w:b/>
                <w:i/>
                <w:noProof/>
                <w:color w:val="17365D" w:themeColor="text2" w:themeShade="BF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8755837" wp14:editId="38C60BE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-3810</wp:posOffset>
                      </wp:positionV>
                      <wp:extent cx="217170" cy="299085"/>
                      <wp:effectExtent l="73342" t="40958" r="0" b="103822"/>
                      <wp:wrapNone/>
                      <wp:docPr id="2028193174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7170" cy="299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22196" id="Стрелка: вправо 6" o:spid="_x0000_s1026" type="#_x0000_t13" style="position:absolute;margin-left:55.35pt;margin-top:-.3pt;width:17.1pt;height:23.55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" adj="10800" fillcolor="red" strokecolor="#bc4542 [3045]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19</w:t>
            </w:r>
          </w:p>
        </w:tc>
      </w:tr>
      <w:tr w:rsidR="00A861A3" w:rsidRPr="005337F5" w14:paraId="00130EBA" w14:textId="77777777" w:rsidTr="00335A84">
        <w:trPr>
          <w:trHeight w:val="471"/>
          <w:tblCellSpacing w:w="20" w:type="dxa"/>
        </w:trPr>
        <w:tc>
          <w:tcPr>
            <w:tcW w:w="3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8AB049B" w14:textId="7ABD4320" w:rsidR="00A861A3" w:rsidRPr="005337F5" w:rsidRDefault="00A861A3" w:rsidP="00BA793E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eu-ES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Մասամբ վերահասցեագրում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3DC6874" w14:textId="40280668" w:rsidR="00A861A3" w:rsidRPr="00261E93" w:rsidRDefault="00A861A3" w:rsidP="00BA793E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5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9A0022E" w14:textId="70C3DE3E" w:rsidR="00A861A3" w:rsidRPr="00261E93" w:rsidRDefault="00A861A3" w:rsidP="00BA793E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5</w:t>
            </w:r>
            <w:r w:rsidRPr="00261E93"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A8088F6" w14:textId="60BDD0EB" w:rsidR="00A861A3" w:rsidRPr="00261E93" w:rsidRDefault="00A861A3" w:rsidP="00BA793E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17365D" w:themeColor="text2" w:themeShade="BF"/>
                <w:sz w:val="20"/>
                <w:szCs w:val="20"/>
              </w:rPr>
              <w:t>5</w:t>
            </w:r>
          </w:p>
        </w:tc>
      </w:tr>
    </w:tbl>
    <w:p w14:paraId="2B487DBE" w14:textId="59A89D8F" w:rsidR="00377156" w:rsidRDefault="00377156" w:rsidP="00377156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8478B5C" w14:textId="467591D1" w:rsidR="00FE3082" w:rsidRPr="0034206A" w:rsidRDefault="00FE3082" w:rsidP="00E125EC">
      <w:pPr>
        <w:pStyle w:val="1"/>
        <w:numPr>
          <w:ilvl w:val="0"/>
          <w:numId w:val="13"/>
        </w:numPr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</w:pPr>
      <w:bookmarkStart w:id="15" w:name="_Toc156381344"/>
      <w:bookmarkStart w:id="16" w:name="_Toc172273969"/>
      <w:r w:rsidRPr="0034206A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  <w:lastRenderedPageBreak/>
        <w:t>Վարչական վարույթ</w:t>
      </w:r>
      <w:bookmarkEnd w:id="15"/>
      <w:r w:rsidR="00CA3346" w:rsidRPr="0034206A">
        <w:rPr>
          <w:rFonts w:ascii="GHEA Grapalat" w:hAnsi="GHEA Grapalat"/>
          <w:i/>
          <w:iCs/>
          <w:color w:val="244061" w:themeColor="accent1" w:themeShade="80"/>
          <w:sz w:val="32"/>
          <w:szCs w:val="32"/>
          <w:u w:val="single"/>
          <w:lang w:val="af-ZA"/>
        </w:rPr>
        <w:t>ներ</w:t>
      </w:r>
      <w:bookmarkEnd w:id="16"/>
    </w:p>
    <w:p w14:paraId="6C98C907" w14:textId="598468CA" w:rsidR="00FE3082" w:rsidRPr="00FE3082" w:rsidRDefault="00FE3082" w:rsidP="00FE3082">
      <w:pPr>
        <w:pStyle w:val="af"/>
        <w:spacing w:line="360" w:lineRule="auto"/>
        <w:ind w:left="0" w:firstLine="432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2024 թվականի </w:t>
      </w:r>
      <w:r w:rsidRPr="00D058E4">
        <w:rPr>
          <w:rFonts w:ascii="GHEA Grapalat" w:hAnsi="GHEA Grapalat"/>
          <w:lang w:val="hy-AM"/>
        </w:rPr>
        <w:t>I</w:t>
      </w:r>
      <w:r>
        <w:rPr>
          <w:rFonts w:ascii="GHEA Grapalat" w:hAnsi="GHEA Grapalat"/>
          <w:lang w:val="hy-AM"/>
        </w:rPr>
        <w:t xml:space="preserve"> կիսամյակում </w:t>
      </w:r>
      <w:r w:rsidRPr="009656E7">
        <w:rPr>
          <w:rFonts w:ascii="GHEA Grapalat" w:hAnsi="GHEA Grapalat"/>
          <w:lang w:val="af-ZA"/>
        </w:rPr>
        <w:t xml:space="preserve">ստացված </w:t>
      </w:r>
      <w:r>
        <w:rPr>
          <w:rFonts w:ascii="GHEA Grapalat" w:hAnsi="GHEA Grapalat"/>
          <w:lang w:val="hy-AM"/>
        </w:rPr>
        <w:t xml:space="preserve">50 </w:t>
      </w:r>
      <w:r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հիման վրա </w:t>
      </w:r>
      <w:r w:rsidRPr="00B47706">
        <w:rPr>
          <w:rFonts w:ascii="GHEA Grapalat" w:hAnsi="GHEA Grapalat"/>
          <w:lang w:val="hy-AM"/>
        </w:rPr>
        <w:t>իրականացվել է</w:t>
      </w:r>
      <w:r w:rsidRPr="009656E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20</w:t>
      </w:r>
      <w:r w:rsidRPr="009656E7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(</w:t>
      </w:r>
      <w:r w:rsidRPr="00FE6D46">
        <w:rPr>
          <w:rFonts w:ascii="GHEA Grapalat" w:hAnsi="GHEA Grapalat"/>
          <w:lang w:val="hy-AM"/>
        </w:rPr>
        <w:t>40</w:t>
      </w:r>
      <w:r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 xml:space="preserve"> վարչական վարույթ, 10-</w:t>
      </w:r>
      <w:r w:rsidR="006548D5">
        <w:rPr>
          <w:rFonts w:ascii="GHEA Grapalat" w:hAnsi="GHEA Grapalat"/>
          <w:lang w:val="hy-AM"/>
        </w:rPr>
        <w:t>ի</w:t>
      </w:r>
      <w:r>
        <w:rPr>
          <w:rFonts w:ascii="GHEA Grapalat" w:hAnsi="GHEA Grapalat"/>
          <w:lang w:val="hy-AM"/>
        </w:rPr>
        <w:t xml:space="preserve"> </w:t>
      </w:r>
      <w:r w:rsidRPr="00821408">
        <w:rPr>
          <w:rFonts w:ascii="GHEA Grapalat" w:hAnsi="GHEA Grapalat"/>
          <w:lang w:val="hy-AM"/>
        </w:rPr>
        <w:t>(</w:t>
      </w:r>
      <w:r>
        <w:rPr>
          <w:rFonts w:ascii="GHEA Grapalat" w:hAnsi="GHEA Grapalat"/>
          <w:lang w:val="hy-AM"/>
        </w:rPr>
        <w:t>5</w:t>
      </w:r>
      <w:r w:rsidRPr="00515848">
        <w:rPr>
          <w:rFonts w:ascii="GHEA Grapalat" w:hAnsi="GHEA Grapalat"/>
          <w:lang w:val="af-ZA"/>
        </w:rPr>
        <w:t>0</w:t>
      </w:r>
      <w:r w:rsidRPr="00806755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 xml:space="preserve"> </w:t>
      </w:r>
      <w:r w:rsidR="006548D5">
        <w:rPr>
          <w:rFonts w:ascii="GHEA Grapalat" w:hAnsi="GHEA Grapalat"/>
          <w:lang w:val="hy-AM"/>
        </w:rPr>
        <w:t xml:space="preserve">դեպքում </w:t>
      </w:r>
      <w:r w:rsidRPr="00821408">
        <w:rPr>
          <w:rFonts w:ascii="GHEA Grapalat" w:hAnsi="GHEA Grapalat"/>
          <w:lang w:val="hy-AM"/>
        </w:rPr>
        <w:t>հայտնաբերվել</w:t>
      </w:r>
      <w:r w:rsidRPr="008E17D7">
        <w:rPr>
          <w:rFonts w:ascii="GHEA Grapalat" w:hAnsi="GHEA Grapalat"/>
          <w:lang w:val="af-ZA"/>
        </w:rPr>
        <w:t xml:space="preserve"> </w:t>
      </w:r>
      <w:r w:rsidRPr="00527954">
        <w:rPr>
          <w:rFonts w:ascii="GHEA Grapalat" w:hAnsi="GHEA Grapalat"/>
          <w:lang w:val="hy-AM"/>
        </w:rPr>
        <w:t>են</w:t>
      </w:r>
      <w:r w:rsidRPr="008E17D7">
        <w:rPr>
          <w:rFonts w:ascii="GHEA Grapalat" w:hAnsi="GHEA Grapalat"/>
          <w:lang w:val="af-ZA"/>
        </w:rPr>
        <w:t xml:space="preserve"> կրթության բնագավառը կարգավորող օրենսդրության պահանջի խախտում</w:t>
      </w:r>
      <w:r>
        <w:rPr>
          <w:rFonts w:ascii="GHEA Grapalat" w:hAnsi="GHEA Grapalat"/>
          <w:lang w:val="af-ZA"/>
        </w:rPr>
        <w:t>ներ։</w:t>
      </w:r>
    </w:p>
    <w:p w14:paraId="3427702D" w14:textId="5A7CFA46" w:rsidR="00FE3082" w:rsidRDefault="00E41E40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202</w:t>
      </w:r>
      <w:r w:rsidRPr="00821408">
        <w:rPr>
          <w:rFonts w:ascii="GHEA Grapalat" w:hAnsi="GHEA Grapalat"/>
          <w:lang w:val="hy-AM"/>
        </w:rPr>
        <w:t>3</w:t>
      </w:r>
      <w:r w:rsidRPr="008E17D7">
        <w:rPr>
          <w:rFonts w:ascii="GHEA Grapalat" w:hAnsi="GHEA Grapalat"/>
          <w:lang w:val="af-ZA"/>
        </w:rPr>
        <w:t xml:space="preserve"> թվականի</w:t>
      </w:r>
      <w:r>
        <w:rPr>
          <w:rFonts w:ascii="GHEA Grapalat" w:hAnsi="GHEA Grapalat"/>
          <w:lang w:val="hy-AM"/>
        </w:rPr>
        <w:t xml:space="preserve"> </w:t>
      </w:r>
      <w:r w:rsidRPr="00D058E4">
        <w:rPr>
          <w:rFonts w:ascii="GHEA Grapalat" w:hAnsi="GHEA Grapalat"/>
          <w:lang w:val="hy-AM"/>
        </w:rPr>
        <w:t>I</w:t>
      </w:r>
      <w:r w:rsidRPr="008E17D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af-ZA"/>
        </w:rPr>
        <w:t xml:space="preserve"> իրականացվ</w:t>
      </w:r>
      <w:r>
        <w:rPr>
          <w:rFonts w:ascii="GHEA Grapalat" w:hAnsi="GHEA Grapalat"/>
          <w:lang w:val="hy-AM"/>
        </w:rPr>
        <w:t xml:space="preserve">ել </w:t>
      </w:r>
      <w:r w:rsidR="006548D5">
        <w:rPr>
          <w:rFonts w:ascii="GHEA Grapalat" w:hAnsi="GHEA Grapalat"/>
          <w:lang w:val="hy-AM"/>
        </w:rPr>
        <w:t>է</w:t>
      </w:r>
      <w:r>
        <w:rPr>
          <w:rFonts w:ascii="GHEA Grapalat" w:hAnsi="GHEA Grapalat"/>
          <w:lang w:val="hy-AM"/>
        </w:rPr>
        <w:t xml:space="preserve"> 5, իսկ</w:t>
      </w:r>
      <w:r w:rsidRPr="00821408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202</w:t>
      </w:r>
      <w:r w:rsidRPr="009656E7">
        <w:rPr>
          <w:rFonts w:ascii="GHEA Grapalat" w:hAnsi="GHEA Grapalat"/>
          <w:lang w:val="hy-AM"/>
        </w:rPr>
        <w:t>3</w:t>
      </w:r>
      <w:r w:rsidRPr="009656E7">
        <w:rPr>
          <w:rFonts w:ascii="GHEA Grapalat" w:hAnsi="GHEA Grapalat"/>
          <w:lang w:val="af-ZA"/>
        </w:rPr>
        <w:t xml:space="preserve"> թվականի </w:t>
      </w:r>
      <w:r w:rsidRPr="00D058E4">
        <w:rPr>
          <w:rFonts w:ascii="GHEA Grapalat" w:hAnsi="GHEA Grapalat"/>
          <w:lang w:val="hy-AM"/>
        </w:rPr>
        <w:t>II</w:t>
      </w:r>
      <w:r w:rsidRPr="009656E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hy-AM"/>
        </w:rPr>
        <w:t xml:space="preserve">՝ </w:t>
      </w:r>
      <w:r w:rsidRPr="009A4683">
        <w:rPr>
          <w:rFonts w:ascii="GHEA Grapalat" w:hAnsi="GHEA Grapalat"/>
          <w:lang w:val="af-ZA"/>
        </w:rPr>
        <w:t>17</w:t>
      </w:r>
      <w:r w:rsidRPr="009656E7">
        <w:rPr>
          <w:rFonts w:ascii="GHEA Grapalat" w:hAnsi="GHEA Grapalat"/>
          <w:lang w:val="hy-AM"/>
        </w:rPr>
        <w:t xml:space="preserve"> վարչական վարույթ</w:t>
      </w:r>
      <w:r>
        <w:rPr>
          <w:rFonts w:ascii="GHEA Grapalat" w:hAnsi="GHEA Grapalat"/>
          <w:lang w:val="hy-AM"/>
        </w:rPr>
        <w:t xml:space="preserve">։ </w:t>
      </w:r>
    </w:p>
    <w:p w14:paraId="538C5881" w14:textId="0B1397A6" w:rsidR="00E41E40" w:rsidRDefault="00E41E40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570EBE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drawing>
          <wp:inline distT="0" distB="0" distL="0" distR="0" wp14:anchorId="09AD833D" wp14:editId="55116B97">
            <wp:extent cx="5783580" cy="3398520"/>
            <wp:effectExtent l="0" t="0" r="762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52028400" w14:textId="411F9B36" w:rsidR="00570EBE" w:rsidRPr="00F51B95" w:rsidRDefault="00570EBE" w:rsidP="00570EBE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D3FE0">
        <w:rPr>
          <w:rFonts w:ascii="GHEA Grapalat" w:hAnsi="GHEA Grapalat"/>
          <w:lang w:val="af-ZA"/>
        </w:rPr>
        <w:t>202</w:t>
      </w:r>
      <w:r w:rsidRPr="00CD3FE0">
        <w:rPr>
          <w:rFonts w:ascii="GHEA Grapalat" w:hAnsi="GHEA Grapalat"/>
          <w:lang w:val="hy-AM"/>
        </w:rPr>
        <w:t>4</w:t>
      </w:r>
      <w:r w:rsidRPr="00CD3FE0">
        <w:rPr>
          <w:rFonts w:ascii="GHEA Grapalat" w:hAnsi="GHEA Grapalat"/>
          <w:lang w:val="af-ZA"/>
        </w:rPr>
        <w:t xml:space="preserve"> թվականի </w:t>
      </w:r>
      <w:r w:rsidRPr="00CD3FE0">
        <w:rPr>
          <w:rFonts w:ascii="GHEA Grapalat" w:hAnsi="GHEA Grapalat"/>
          <w:lang w:val="hy-AM"/>
        </w:rPr>
        <w:t>1-ին</w:t>
      </w:r>
      <w:r w:rsidRPr="00CD3FE0">
        <w:rPr>
          <w:rFonts w:ascii="GHEA Grapalat" w:hAnsi="GHEA Grapalat"/>
          <w:lang w:val="af-ZA"/>
        </w:rPr>
        <w:t xml:space="preserve"> կիսամյակում </w:t>
      </w:r>
      <w:r w:rsidRPr="00CD3FE0">
        <w:rPr>
          <w:rFonts w:ascii="GHEA Grapalat" w:hAnsi="GHEA Grapalat"/>
          <w:lang w:val="hy-AM"/>
        </w:rPr>
        <w:t>իրականացված</w:t>
      </w:r>
      <w:r w:rsidRPr="00CD3FE0">
        <w:rPr>
          <w:rFonts w:ascii="GHEA Grapalat" w:hAnsi="GHEA Grapalat"/>
          <w:lang w:val="af-ZA"/>
        </w:rPr>
        <w:t xml:space="preserve"> </w:t>
      </w:r>
      <w:r w:rsidRPr="00CD3FE0">
        <w:rPr>
          <w:rFonts w:ascii="GHEA Grapalat" w:hAnsi="GHEA Grapalat"/>
          <w:lang w:val="hy-AM"/>
        </w:rPr>
        <w:t>վարչական վարույթներ</w:t>
      </w:r>
      <w:r w:rsidR="00CD3FE0">
        <w:rPr>
          <w:rFonts w:ascii="GHEA Grapalat" w:hAnsi="GHEA Grapalat"/>
          <w:lang w:val="hy-AM"/>
        </w:rPr>
        <w:t>ի տոկոսային համամասնությունը՝</w:t>
      </w:r>
      <w:r w:rsidRPr="00CD3FE0">
        <w:rPr>
          <w:rFonts w:ascii="GHEA Grapalat" w:hAnsi="GHEA Grapalat"/>
          <w:lang w:val="af-ZA"/>
        </w:rPr>
        <w:t xml:space="preserve"> ըստ</w:t>
      </w:r>
      <w:r w:rsidRPr="00CD3FE0">
        <w:rPr>
          <w:rFonts w:ascii="GHEA Grapalat" w:hAnsi="GHEA Grapalat"/>
          <w:lang w:val="hy-AM"/>
        </w:rPr>
        <w:t xml:space="preserve"> հաստատության տեսակի</w:t>
      </w:r>
      <w:r w:rsidRPr="00CD3FE0">
        <w:rPr>
          <w:rFonts w:ascii="GHEA Grapalat" w:hAnsi="GHEA Grapalat"/>
          <w:lang w:val="af-ZA"/>
        </w:rPr>
        <w:t xml:space="preserve">, </w:t>
      </w:r>
      <w:r w:rsidR="00CD3FE0" w:rsidRPr="00CD3FE0">
        <w:rPr>
          <w:rFonts w:ascii="GHEA Grapalat" w:hAnsi="GHEA Grapalat"/>
          <w:lang w:val="af-ZA"/>
        </w:rPr>
        <w:t>ներկայացված</w:t>
      </w:r>
      <w:r w:rsidRPr="00CD3FE0">
        <w:rPr>
          <w:rFonts w:ascii="GHEA Grapalat" w:hAnsi="GHEA Grapalat"/>
          <w:lang w:val="af-ZA"/>
        </w:rPr>
        <w:t xml:space="preserve"> </w:t>
      </w:r>
      <w:r w:rsidR="00705237">
        <w:rPr>
          <w:rFonts w:ascii="GHEA Grapalat" w:hAnsi="GHEA Grapalat"/>
          <w:lang w:val="hy-AM"/>
        </w:rPr>
        <w:t>է</w:t>
      </w:r>
      <w:r w:rsidRPr="00CD3FE0">
        <w:rPr>
          <w:rFonts w:ascii="GHEA Grapalat" w:hAnsi="GHEA Grapalat"/>
          <w:lang w:val="af-ZA"/>
        </w:rPr>
        <w:t xml:space="preserve"> </w:t>
      </w:r>
      <w:r w:rsidR="00482208" w:rsidRPr="00CD3FE0">
        <w:rPr>
          <w:rFonts w:ascii="GHEA Grapalat" w:hAnsi="GHEA Grapalat"/>
          <w:lang w:val="hy-AM"/>
        </w:rPr>
        <w:t>գծապատկեր 14</w:t>
      </w:r>
      <w:r w:rsidR="00CD3FE0">
        <w:rPr>
          <w:rFonts w:ascii="GHEA Grapalat" w:hAnsi="GHEA Grapalat"/>
          <w:lang w:val="hy-AM"/>
        </w:rPr>
        <w:t>-ում</w:t>
      </w:r>
      <w:r w:rsidRPr="00CD3FE0">
        <w:rPr>
          <w:rFonts w:ascii="GHEA Grapalat" w:hAnsi="GHEA Grapalat"/>
          <w:lang w:val="af-ZA"/>
        </w:rPr>
        <w:t>.</w:t>
      </w:r>
      <w:r>
        <w:rPr>
          <w:rFonts w:ascii="GHEA Grapalat" w:hAnsi="GHEA Grapalat"/>
          <w:lang w:val="hy-AM"/>
        </w:rPr>
        <w:t xml:space="preserve"> </w:t>
      </w:r>
    </w:p>
    <w:p w14:paraId="458EE0B9" w14:textId="77777777" w:rsidR="00570EBE" w:rsidRDefault="00570EBE" w:rsidP="00570EBE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  <w:r w:rsidRPr="00DD5FC4">
        <w:rPr>
          <w:noProof/>
          <w:u w:val="thick" w:color="17365D" w:themeColor="text2" w:themeShade="BF"/>
          <w:lang w:val="en-GB" w:eastAsia="en-GB"/>
        </w:rPr>
        <w:drawing>
          <wp:inline distT="0" distB="0" distL="0" distR="0" wp14:anchorId="6B23F92A" wp14:editId="40AD3AC7">
            <wp:extent cx="5707380" cy="2712720"/>
            <wp:effectExtent l="0" t="0" r="26670" b="11430"/>
            <wp:docPr id="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CC89E51-1EDE-AD52-7DC0-C3FBA75A9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154FE231" w14:textId="7600AEB6" w:rsidR="00570EBE" w:rsidRDefault="00570EBE" w:rsidP="00570EBE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i/>
          <w:sz w:val="22"/>
          <w:lang w:val="hy-AM"/>
        </w:rPr>
      </w:pPr>
      <w:r w:rsidRPr="00FD4BA6">
        <w:rPr>
          <w:rFonts w:ascii="GHEA Grapalat" w:hAnsi="GHEA Grapalat"/>
          <w:lang w:val="af-ZA"/>
        </w:rPr>
        <w:lastRenderedPageBreak/>
        <w:t>Ի</w:t>
      </w:r>
      <w:r>
        <w:rPr>
          <w:rFonts w:ascii="GHEA Grapalat" w:hAnsi="GHEA Grapalat"/>
          <w:lang w:val="hy-AM"/>
        </w:rPr>
        <w:t xml:space="preserve">րականացված 20 վարչական վարույթների միջին տևողությունը </w:t>
      </w:r>
      <w:r w:rsidRPr="00FD4BA6">
        <w:rPr>
          <w:rFonts w:ascii="GHEA Grapalat" w:hAnsi="GHEA Grapalat"/>
          <w:lang w:val="hy-AM"/>
        </w:rPr>
        <w:t>կազմել է 16</w:t>
      </w:r>
      <w:r w:rsidRPr="00FD4BA6"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/>
          <w:lang w:val="hy-AM"/>
        </w:rPr>
        <w:t>7 օր։ Ըստ տևողության</w:t>
      </w:r>
      <w:r w:rsidR="00987C11" w:rsidRPr="006A72CE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hy-AM"/>
        </w:rPr>
        <w:t xml:space="preserve"> ամենաե</w:t>
      </w:r>
      <w:r w:rsidR="00E81C72">
        <w:rPr>
          <w:rFonts w:ascii="GHEA Grapalat" w:hAnsi="GHEA Grapalat"/>
          <w:lang w:val="hy-AM"/>
        </w:rPr>
        <w:t xml:space="preserve">րկար վարչական վարույթը տևել է </w:t>
      </w:r>
      <w:r>
        <w:rPr>
          <w:rFonts w:ascii="GHEA Grapalat" w:hAnsi="GHEA Grapalat"/>
          <w:lang w:val="hy-AM"/>
        </w:rPr>
        <w:t xml:space="preserve">30 աշխատանքային օր </w:t>
      </w:r>
      <w:r w:rsidR="00705237" w:rsidRPr="00AC4E0A">
        <w:rPr>
          <w:rFonts w:ascii="GHEA Grapalat" w:hAnsi="GHEA Grapalat"/>
          <w:lang w:val="hy-AM"/>
        </w:rPr>
        <w:t>(</w:t>
      </w:r>
      <w:r w:rsidR="00705237">
        <w:rPr>
          <w:rFonts w:ascii="GHEA Grapalat" w:hAnsi="GHEA Grapalat"/>
          <w:i/>
          <w:sz w:val="22"/>
          <w:lang w:val="hy-AM"/>
        </w:rPr>
        <w:t>Երևանի</w:t>
      </w:r>
      <w:r w:rsidR="009D352B" w:rsidRPr="006A72CE">
        <w:rPr>
          <w:rFonts w:ascii="GHEA Grapalat" w:hAnsi="GHEA Grapalat"/>
          <w:i/>
          <w:sz w:val="22"/>
          <w:lang w:val="hy-AM"/>
        </w:rPr>
        <w:t xml:space="preserve"> </w:t>
      </w:r>
      <w:r w:rsidRPr="00FD4BA6">
        <w:rPr>
          <w:rFonts w:ascii="GHEA Grapalat" w:hAnsi="GHEA Grapalat"/>
          <w:i/>
          <w:sz w:val="22"/>
          <w:lang w:val="hy-AM"/>
        </w:rPr>
        <w:t xml:space="preserve">Նաիրի Զարյանի անվան թիվ 130 </w:t>
      </w:r>
      <w:r w:rsidR="00705237">
        <w:rPr>
          <w:rFonts w:ascii="GHEA Grapalat" w:hAnsi="GHEA Grapalat"/>
          <w:i/>
          <w:sz w:val="22"/>
          <w:lang w:val="hy-AM"/>
        </w:rPr>
        <w:t>հ/</w:t>
      </w:r>
      <w:r w:rsidRPr="00FD4BA6">
        <w:rPr>
          <w:rFonts w:ascii="GHEA Grapalat" w:hAnsi="GHEA Grapalat"/>
          <w:i/>
          <w:sz w:val="22"/>
          <w:lang w:val="hy-AM"/>
        </w:rPr>
        <w:t>դ</w:t>
      </w:r>
      <w:r w:rsidR="00705237">
        <w:rPr>
          <w:rFonts w:ascii="GHEA Grapalat" w:hAnsi="GHEA Grapalat"/>
          <w:i/>
          <w:sz w:val="22"/>
          <w:lang w:val="hy-AM"/>
        </w:rPr>
        <w:t>):</w:t>
      </w:r>
    </w:p>
    <w:p w14:paraId="34A52221" w14:textId="133B6266" w:rsidR="00570EBE" w:rsidRPr="001A23C5" w:rsidRDefault="00570EBE" w:rsidP="00570EBE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FD4BA6">
        <w:rPr>
          <w:rFonts w:ascii="GHEA Grapalat" w:hAnsi="GHEA Grapalat"/>
          <w:lang w:val="hy-AM"/>
        </w:rPr>
        <w:t xml:space="preserve">2024 թվականի I կիսամյակի և նախորդ երկու </w:t>
      </w:r>
      <w:r w:rsidR="00CD3FE0">
        <w:rPr>
          <w:rFonts w:ascii="GHEA Grapalat" w:hAnsi="GHEA Grapalat"/>
          <w:lang w:val="hy-AM"/>
        </w:rPr>
        <w:t>կիսամյակների</w:t>
      </w:r>
      <w:r w:rsidRPr="00FD4BA6">
        <w:rPr>
          <w:rFonts w:ascii="GHEA Grapalat" w:hAnsi="GHEA Grapalat"/>
          <w:lang w:val="hy-AM"/>
        </w:rPr>
        <w:t xml:space="preserve"> համար (2023 թվականի I և II կիսամյակ) վարչական վարույթների</w:t>
      </w:r>
      <w:r w:rsidR="006548D5">
        <w:rPr>
          <w:rFonts w:ascii="GHEA Grapalat" w:hAnsi="GHEA Grapalat"/>
          <w:lang w:val="hy-AM"/>
        </w:rPr>
        <w:t xml:space="preserve"> միջին</w:t>
      </w:r>
      <w:r w:rsidRPr="00FD4BA6">
        <w:rPr>
          <w:rFonts w:ascii="GHEA Grapalat" w:hAnsi="GHEA Grapalat"/>
          <w:lang w:val="hy-AM"/>
        </w:rPr>
        <w:t xml:space="preserve"> տևողություն</w:t>
      </w:r>
      <w:r w:rsidR="009D352B" w:rsidRPr="006A72CE">
        <w:rPr>
          <w:rFonts w:ascii="GHEA Grapalat" w:hAnsi="GHEA Grapalat"/>
          <w:lang w:val="hy-AM"/>
        </w:rPr>
        <w:t>ներ</w:t>
      </w:r>
      <w:r w:rsidR="00CD3FE0">
        <w:rPr>
          <w:rFonts w:ascii="GHEA Grapalat" w:hAnsi="GHEA Grapalat"/>
          <w:lang w:val="hy-AM"/>
        </w:rPr>
        <w:t>ը</w:t>
      </w:r>
      <w:r w:rsidRPr="00FD4BA6">
        <w:rPr>
          <w:rFonts w:ascii="GHEA Grapalat" w:hAnsi="GHEA Grapalat"/>
          <w:lang w:val="hy-AM"/>
        </w:rPr>
        <w:t xml:space="preserve"> </w:t>
      </w:r>
      <w:r w:rsidR="00CD3FE0">
        <w:rPr>
          <w:rFonts w:ascii="GHEA Grapalat" w:hAnsi="GHEA Grapalat"/>
          <w:lang w:val="af-ZA"/>
        </w:rPr>
        <w:t xml:space="preserve">ներկայացված </w:t>
      </w:r>
      <w:r w:rsidRPr="00FD4BA6">
        <w:rPr>
          <w:rFonts w:ascii="GHEA Grapalat" w:hAnsi="GHEA Grapalat"/>
          <w:lang w:val="af-ZA"/>
        </w:rPr>
        <w:t xml:space="preserve">են </w:t>
      </w:r>
      <w:r w:rsidRPr="00FD4BA6">
        <w:rPr>
          <w:rFonts w:ascii="GHEA Grapalat" w:hAnsi="GHEA Grapalat"/>
          <w:lang w:val="hy-AM"/>
        </w:rPr>
        <w:t>գծապատկեր 1</w:t>
      </w:r>
      <w:r w:rsidR="00482208">
        <w:rPr>
          <w:rFonts w:ascii="GHEA Grapalat" w:hAnsi="GHEA Grapalat"/>
          <w:lang w:val="hy-AM"/>
        </w:rPr>
        <w:t>5</w:t>
      </w:r>
      <w:r w:rsidR="00CD3FE0">
        <w:rPr>
          <w:rFonts w:ascii="GHEA Grapalat" w:hAnsi="GHEA Grapalat"/>
          <w:lang w:val="hy-AM"/>
        </w:rPr>
        <w:t>-ում:</w:t>
      </w:r>
    </w:p>
    <w:p w14:paraId="3E1B2BE6" w14:textId="77777777" w:rsidR="00570EBE" w:rsidRPr="00FD4BA6" w:rsidRDefault="00570EBE" w:rsidP="00570EBE">
      <w:pPr>
        <w:spacing w:line="360" w:lineRule="auto"/>
        <w:ind w:firstLine="567"/>
        <w:jc w:val="both"/>
        <w:rPr>
          <w:rFonts w:ascii="GHEA Grapalat" w:hAnsi="GHEA Grapalat"/>
        </w:rPr>
      </w:pPr>
      <w:r w:rsidRPr="00FD4BA6">
        <w:rPr>
          <w:rFonts w:ascii="GHEA Grapalat" w:hAnsi="GHEA Grapalat"/>
          <w:noProof/>
          <w:u w:val="thick" w:color="17365D" w:themeColor="text2" w:themeShade="BF"/>
          <w:lang w:val="en-GB" w:eastAsia="en-GB"/>
        </w:rPr>
        <w:drawing>
          <wp:inline distT="0" distB="0" distL="0" distR="0" wp14:anchorId="3EB8D5B1" wp14:editId="09952A3D">
            <wp:extent cx="5974080" cy="3337560"/>
            <wp:effectExtent l="0" t="0" r="762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36FDD37" w14:textId="77777777" w:rsidR="00570EBE" w:rsidRPr="00FD4BA6" w:rsidRDefault="00570EBE" w:rsidP="00570EBE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Cambria Math" w:hAnsi="Cambria Math"/>
          <w:sz w:val="22"/>
          <w:lang w:val="hy-AM"/>
        </w:rPr>
      </w:pPr>
    </w:p>
    <w:p w14:paraId="706796CD" w14:textId="7D03E27C" w:rsidR="00570EBE" w:rsidRDefault="00570EBE" w:rsidP="00570EBE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Ինչպես երևում է գծագրից վարչակա</w:t>
      </w:r>
      <w:r w:rsidR="00F6013C">
        <w:rPr>
          <w:rFonts w:ascii="GHEA Grapalat" w:hAnsi="GHEA Grapalat"/>
          <w:lang w:val="hy-AM"/>
        </w:rPr>
        <w:t>ն վարույթների</w:t>
      </w:r>
      <w:r w:rsidR="00CD3FE0">
        <w:rPr>
          <w:rFonts w:ascii="GHEA Grapalat" w:hAnsi="GHEA Grapalat"/>
          <w:lang w:val="hy-AM"/>
        </w:rPr>
        <w:t xml:space="preserve"> միջին</w:t>
      </w:r>
      <w:r w:rsidR="00F6013C">
        <w:rPr>
          <w:rFonts w:ascii="GHEA Grapalat" w:hAnsi="GHEA Grapalat"/>
          <w:lang w:val="hy-AM"/>
        </w:rPr>
        <w:t xml:space="preserve"> տևողությունը աճել</w:t>
      </w:r>
      <w:r>
        <w:rPr>
          <w:rFonts w:ascii="GHEA Grapalat" w:hAnsi="GHEA Grapalat"/>
          <w:lang w:val="hy-AM"/>
        </w:rPr>
        <w:t xml:space="preserve"> է։</w:t>
      </w:r>
    </w:p>
    <w:p w14:paraId="0789548D" w14:textId="5F676E6C" w:rsidR="00994CFB" w:rsidRDefault="007D7C01" w:rsidP="00E41E40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2024 թվականի </w:t>
      </w:r>
      <w:r w:rsidRPr="007D7C01">
        <w:rPr>
          <w:rFonts w:ascii="GHEA Grapalat" w:hAnsi="GHEA Grapalat"/>
          <w:lang w:val="hy-AM"/>
        </w:rPr>
        <w:t>I</w:t>
      </w:r>
      <w:r>
        <w:rPr>
          <w:rFonts w:ascii="GHEA Grapalat" w:hAnsi="GHEA Grapalat"/>
          <w:lang w:val="hy-AM"/>
        </w:rPr>
        <w:t xml:space="preserve"> կիսամյակում իրականացվ</w:t>
      </w:r>
      <w:r w:rsidR="00B6633D">
        <w:rPr>
          <w:rFonts w:ascii="GHEA Grapalat" w:hAnsi="GHEA Grapalat"/>
          <w:lang w:val="hy-AM"/>
        </w:rPr>
        <w:t>ել է</w:t>
      </w:r>
      <w:r>
        <w:rPr>
          <w:rFonts w:ascii="GHEA Grapalat" w:hAnsi="GHEA Grapalat"/>
          <w:lang w:val="hy-AM"/>
        </w:rPr>
        <w:t xml:space="preserve"> 20 վարչական վարույթ</w:t>
      </w:r>
      <w:r w:rsidR="00B6633D">
        <w:rPr>
          <w:rFonts w:ascii="GHEA Grapalat" w:hAnsi="GHEA Grapalat"/>
          <w:lang w:val="hy-AM"/>
        </w:rPr>
        <w:t>, որից</w:t>
      </w:r>
      <w:r>
        <w:rPr>
          <w:rFonts w:ascii="GHEA Grapalat" w:hAnsi="GHEA Grapalat"/>
          <w:lang w:val="hy-AM"/>
        </w:rPr>
        <w:t xml:space="preserve"> </w:t>
      </w:r>
    </w:p>
    <w:p w14:paraId="36E8261B" w14:textId="6EFEEC73" w:rsidR="00994CFB" w:rsidRPr="006F07D5" w:rsidRDefault="007D7C01" w:rsidP="006F07D5">
      <w:pPr>
        <w:pStyle w:val="af"/>
        <w:numPr>
          <w:ilvl w:val="0"/>
          <w:numId w:val="18"/>
        </w:numPr>
        <w:spacing w:line="360" w:lineRule="auto"/>
        <w:ind w:right="-1"/>
        <w:jc w:val="both"/>
        <w:rPr>
          <w:rFonts w:ascii="GHEA Grapalat" w:hAnsi="GHEA Grapalat"/>
          <w:lang w:val="hy-AM"/>
        </w:rPr>
      </w:pPr>
      <w:r w:rsidRPr="00994CFB">
        <w:rPr>
          <w:rFonts w:ascii="GHEA Grapalat" w:hAnsi="GHEA Grapalat"/>
          <w:lang w:val="hy-AM"/>
        </w:rPr>
        <w:t>6-ը</w:t>
      </w:r>
      <w:r w:rsidR="008746BF">
        <w:rPr>
          <w:rFonts w:ascii="GHEA Grapalat" w:hAnsi="GHEA Grapalat"/>
          <w:lang w:val="hy-AM"/>
        </w:rPr>
        <w:t>՝</w:t>
      </w:r>
      <w:r w:rsidRPr="00994CFB">
        <w:rPr>
          <w:rFonts w:ascii="GHEA Grapalat" w:hAnsi="GHEA Grapalat"/>
          <w:lang w:val="hy-AM"/>
        </w:rPr>
        <w:t xml:space="preserve"> կարճվել է</w:t>
      </w:r>
      <w:r w:rsidR="006F07D5">
        <w:rPr>
          <w:rFonts w:ascii="GHEA Grapalat" w:hAnsi="GHEA Grapalat"/>
          <w:lang w:val="hy-AM"/>
        </w:rPr>
        <w:t xml:space="preserve"> </w:t>
      </w:r>
      <w:r w:rsidR="00C26FCD" w:rsidRPr="006F07D5">
        <w:rPr>
          <w:rFonts w:ascii="GHEA Grapalat" w:hAnsi="GHEA Grapalat" w:cs="GHEA Grapalat"/>
          <w:i/>
          <w:sz w:val="20"/>
          <w:lang w:val="hy-AM"/>
        </w:rPr>
        <w:t>(</w:t>
      </w:r>
      <w:r w:rsidR="00994CFB" w:rsidRPr="006F07D5">
        <w:rPr>
          <w:rFonts w:ascii="GHEA Grapalat" w:hAnsi="GHEA Grapalat"/>
          <w:i/>
          <w:iCs/>
          <w:sz w:val="20"/>
          <w:szCs w:val="20"/>
          <w:lang w:val="hy-AM"/>
        </w:rPr>
        <w:t>Երևանի Հ</w:t>
      </w:r>
      <w:r w:rsidR="007A05ED" w:rsidRPr="006F07D5">
        <w:rPr>
          <w:rFonts w:ascii="Sylfaen" w:eastAsia="Microsoft JhengHei" w:hAnsi="Sylfaen" w:cs="Microsoft JhengHei"/>
          <w:i/>
          <w:iCs/>
          <w:sz w:val="20"/>
          <w:szCs w:val="20"/>
          <w:lang w:val="hy-AM"/>
        </w:rPr>
        <w:t>ովհ.</w:t>
      </w:r>
      <w:r w:rsidR="00994CFB" w:rsidRPr="006F07D5">
        <w:rPr>
          <w:rFonts w:ascii="GHEA Grapalat" w:hAnsi="GHEA Grapalat"/>
          <w:i/>
          <w:iCs/>
          <w:sz w:val="20"/>
          <w:szCs w:val="20"/>
          <w:lang w:val="hy-AM"/>
        </w:rPr>
        <w:t xml:space="preserve"> Թումանյանի անվան թիվ 32 հ</w:t>
      </w:r>
      <w:r w:rsidR="00AC4E0A" w:rsidRPr="006F07D5">
        <w:rPr>
          <w:rFonts w:ascii="GHEA Grapalat" w:hAnsi="GHEA Grapalat"/>
          <w:i/>
          <w:iCs/>
          <w:sz w:val="20"/>
          <w:szCs w:val="20"/>
          <w:lang w:val="hy-AM"/>
        </w:rPr>
        <w:t>/</w:t>
      </w:r>
      <w:r w:rsidR="00994CFB" w:rsidRPr="006F07D5">
        <w:rPr>
          <w:rFonts w:ascii="GHEA Grapalat" w:hAnsi="GHEA Grapalat"/>
          <w:i/>
          <w:iCs/>
          <w:sz w:val="20"/>
          <w:szCs w:val="20"/>
          <w:lang w:val="hy-AM"/>
        </w:rPr>
        <w:t>դ</w:t>
      </w:r>
      <w:r w:rsidR="00C07D9D" w:rsidRPr="006F07D5">
        <w:rPr>
          <w:rFonts w:ascii="GHEA Grapalat" w:hAnsi="GHEA Grapalat"/>
          <w:i/>
          <w:iCs/>
          <w:sz w:val="20"/>
          <w:szCs w:val="20"/>
          <w:lang w:val="hy-AM"/>
        </w:rPr>
        <w:t xml:space="preserve"> (2)</w:t>
      </w:r>
      <w:r w:rsidR="00994CFB" w:rsidRPr="006F07D5">
        <w:rPr>
          <w:rFonts w:ascii="GHEA Grapalat" w:hAnsi="GHEA Grapalat"/>
          <w:i/>
          <w:iCs/>
          <w:sz w:val="20"/>
          <w:szCs w:val="20"/>
          <w:lang w:val="hy-AM"/>
        </w:rPr>
        <w:t xml:space="preserve">, Գյումրու թիվ 32 </w:t>
      </w:r>
      <w:r w:rsidR="00335A84" w:rsidRPr="006F07D5">
        <w:rPr>
          <w:rFonts w:ascii="GHEA Grapalat" w:hAnsi="GHEA Grapalat"/>
          <w:i/>
          <w:iCs/>
          <w:sz w:val="20"/>
          <w:szCs w:val="20"/>
          <w:lang w:val="hy-AM"/>
        </w:rPr>
        <w:t>հ</w:t>
      </w:r>
      <w:r w:rsidR="007A05ED" w:rsidRPr="006F07D5">
        <w:rPr>
          <w:rFonts w:ascii="GHEA Grapalat" w:hAnsi="GHEA Grapalat"/>
          <w:i/>
          <w:iCs/>
          <w:sz w:val="20"/>
          <w:szCs w:val="20"/>
          <w:lang w:val="hy-AM"/>
        </w:rPr>
        <w:t>/դ</w:t>
      </w:r>
      <w:r w:rsidR="00994CFB" w:rsidRPr="006F07D5">
        <w:rPr>
          <w:rFonts w:ascii="GHEA Grapalat" w:hAnsi="GHEA Grapalat"/>
          <w:i/>
          <w:iCs/>
          <w:sz w:val="20"/>
          <w:szCs w:val="20"/>
          <w:lang w:val="hy-AM"/>
        </w:rPr>
        <w:t>, Բարձրավանի մ</w:t>
      </w:r>
      <w:r w:rsidR="007A05ED" w:rsidRPr="006F07D5">
        <w:rPr>
          <w:rFonts w:ascii="GHEA Grapalat" w:hAnsi="GHEA Grapalat"/>
          <w:i/>
          <w:iCs/>
          <w:sz w:val="20"/>
          <w:szCs w:val="20"/>
          <w:lang w:val="hy-AM"/>
        </w:rPr>
        <w:t>/</w:t>
      </w:r>
      <w:r w:rsidR="00994CFB" w:rsidRPr="006F07D5">
        <w:rPr>
          <w:rFonts w:ascii="GHEA Grapalat" w:hAnsi="GHEA Grapalat"/>
          <w:i/>
          <w:iCs/>
          <w:sz w:val="20"/>
          <w:szCs w:val="20"/>
          <w:lang w:val="hy-AM"/>
        </w:rPr>
        <w:t>դ</w:t>
      </w:r>
      <w:r w:rsidR="007A05ED" w:rsidRPr="006F07D5">
        <w:rPr>
          <w:rFonts w:ascii="GHEA Grapalat" w:hAnsi="GHEA Grapalat"/>
          <w:i/>
          <w:iCs/>
          <w:sz w:val="20"/>
          <w:szCs w:val="20"/>
          <w:lang w:val="hy-AM"/>
        </w:rPr>
        <w:t>,</w:t>
      </w:r>
      <w:r w:rsidR="00335A84" w:rsidRPr="006F07D5">
        <w:rPr>
          <w:rFonts w:ascii="GHEA Grapalat" w:hAnsi="GHEA Grapalat"/>
          <w:i/>
          <w:iCs/>
          <w:sz w:val="20"/>
          <w:szCs w:val="20"/>
          <w:lang w:val="hy-AM"/>
        </w:rPr>
        <w:t xml:space="preserve"> </w:t>
      </w:r>
      <w:r w:rsidR="00D90CDB" w:rsidRPr="006F07D5">
        <w:rPr>
          <w:rFonts w:ascii="GHEA Grapalat" w:hAnsi="GHEA Grapalat"/>
          <w:i/>
          <w:iCs/>
          <w:sz w:val="20"/>
          <w:szCs w:val="20"/>
          <w:lang w:val="hy-AM"/>
        </w:rPr>
        <w:t>Տաշիրի Արտակ Խաչատրյանի անվան ա</w:t>
      </w:r>
      <w:r w:rsidR="007A05ED" w:rsidRPr="006F07D5">
        <w:rPr>
          <w:rFonts w:ascii="GHEA Grapalat" w:hAnsi="GHEA Grapalat"/>
          <w:i/>
          <w:iCs/>
          <w:sz w:val="20"/>
          <w:szCs w:val="20"/>
          <w:lang w:val="hy-AM"/>
        </w:rPr>
        <w:t>/դ</w:t>
      </w:r>
      <w:r w:rsidR="00D90CDB" w:rsidRPr="006F07D5">
        <w:rPr>
          <w:rFonts w:ascii="GHEA Grapalat" w:hAnsi="GHEA Grapalat"/>
          <w:i/>
          <w:iCs/>
          <w:sz w:val="20"/>
          <w:szCs w:val="20"/>
          <w:lang w:val="hy-AM"/>
        </w:rPr>
        <w:t xml:space="preserve">, </w:t>
      </w:r>
      <w:r w:rsidR="00335A84" w:rsidRPr="006F07D5">
        <w:rPr>
          <w:rFonts w:ascii="GHEA Grapalat" w:hAnsi="GHEA Grapalat"/>
          <w:i/>
          <w:iCs/>
          <w:sz w:val="20"/>
          <w:szCs w:val="20"/>
          <w:lang w:val="hy-AM"/>
        </w:rPr>
        <w:t>«Հայաստանի ազգային Պոլիտեխնիկական համալսարան» հիմնադրամի քոլեջ</w:t>
      </w:r>
      <w:r w:rsidR="001815C3" w:rsidRPr="006F07D5">
        <w:rPr>
          <w:rFonts w:ascii="GHEA Grapalat" w:hAnsi="GHEA Grapalat"/>
          <w:i/>
          <w:iCs/>
          <w:sz w:val="20"/>
          <w:szCs w:val="20"/>
          <w:lang w:val="hy-AM"/>
        </w:rPr>
        <w:t>)</w:t>
      </w:r>
      <w:r w:rsidR="006F07D5">
        <w:rPr>
          <w:rFonts w:ascii="GHEA Grapalat" w:hAnsi="GHEA Grapalat"/>
          <w:i/>
          <w:iCs/>
          <w:sz w:val="20"/>
          <w:szCs w:val="20"/>
          <w:lang w:val="hy-AM"/>
        </w:rPr>
        <w:t>,</w:t>
      </w:r>
    </w:p>
    <w:p w14:paraId="1E84D133" w14:textId="4A3F0901" w:rsidR="00D90CDB" w:rsidRPr="00027978" w:rsidRDefault="00EF2209" w:rsidP="007A05ED">
      <w:pPr>
        <w:pStyle w:val="af"/>
        <w:numPr>
          <w:ilvl w:val="0"/>
          <w:numId w:val="18"/>
        </w:numPr>
        <w:spacing w:line="360" w:lineRule="auto"/>
        <w:ind w:right="-1"/>
        <w:jc w:val="both"/>
        <w:rPr>
          <w:rFonts w:ascii="GHEA Grapalat" w:hAnsi="GHEA Grapalat" w:cs="GHEA Grapalat"/>
          <w:i/>
          <w:sz w:val="20"/>
          <w:lang w:val="hy-AM"/>
        </w:rPr>
      </w:pPr>
      <w:r>
        <w:rPr>
          <w:rFonts w:ascii="GHEA Grapalat" w:hAnsi="GHEA Grapalat"/>
          <w:lang w:val="hy-AM"/>
        </w:rPr>
        <w:t>9</w:t>
      </w:r>
      <w:r w:rsidR="007D7C01" w:rsidRPr="00D90CDB">
        <w:rPr>
          <w:rFonts w:ascii="GHEA Grapalat" w:hAnsi="GHEA Grapalat"/>
          <w:lang w:val="hy-AM"/>
        </w:rPr>
        <w:t>-ի դեպքում տրվել է կարգադրագիր</w:t>
      </w:r>
      <w:r w:rsidR="00C07D9D" w:rsidRPr="00D90CDB">
        <w:rPr>
          <w:rFonts w:ascii="GHEA Grapalat" w:hAnsi="GHEA Grapalat"/>
          <w:lang w:val="hy-AM"/>
        </w:rPr>
        <w:t>, հայտնաբերվել են կրթության բնագավառը կարգավորող ՀՀ օրենսդրության պահանջ</w:t>
      </w:r>
      <w:r w:rsidR="009D3F75" w:rsidRPr="00D90CDB">
        <w:rPr>
          <w:rFonts w:ascii="GHEA Grapalat" w:hAnsi="GHEA Grapalat"/>
          <w:lang w:val="hy-AM"/>
        </w:rPr>
        <w:t>ներ</w:t>
      </w:r>
      <w:r w:rsidR="00C07D9D" w:rsidRPr="00D90CDB">
        <w:rPr>
          <w:rFonts w:ascii="GHEA Grapalat" w:hAnsi="GHEA Grapalat"/>
          <w:lang w:val="hy-AM"/>
        </w:rPr>
        <w:t>ի խախտումներ, տրվել են հանձնարարականներ</w:t>
      </w:r>
      <w:r>
        <w:rPr>
          <w:rFonts w:ascii="GHEA Grapalat" w:hAnsi="GHEA Grapalat"/>
          <w:lang w:val="hy-AM"/>
        </w:rPr>
        <w:t xml:space="preserve">, իսկ 1-ի դեպքում՝ </w:t>
      </w:r>
      <w:r w:rsidR="003959DE">
        <w:rPr>
          <w:rFonts w:ascii="GHEA Grapalat" w:hAnsi="GHEA Grapalat"/>
          <w:lang w:val="hy-AM"/>
        </w:rPr>
        <w:t>որոշում</w:t>
      </w:r>
      <w:r>
        <w:rPr>
          <w:rFonts w:ascii="GHEA Grapalat" w:hAnsi="GHEA Grapalat"/>
          <w:lang w:val="hy-AM"/>
        </w:rPr>
        <w:t xml:space="preserve"> </w:t>
      </w:r>
      <w:r w:rsidR="00705237" w:rsidRPr="007A05ED">
        <w:rPr>
          <w:rFonts w:ascii="GHEA Grapalat" w:hAnsi="GHEA Grapalat" w:cs="GHEA Grapalat"/>
          <w:i/>
          <w:sz w:val="20"/>
          <w:lang w:val="hy-AM"/>
        </w:rPr>
        <w:t>(</w:t>
      </w:r>
      <w:r w:rsidR="00027978" w:rsidRPr="007A05ED">
        <w:rPr>
          <w:rFonts w:ascii="GHEA Grapalat" w:hAnsi="GHEA Grapalat" w:cs="GHEA Grapalat"/>
          <w:i/>
          <w:sz w:val="20"/>
          <w:lang w:val="hy-AM"/>
        </w:rPr>
        <w:t>Արարատ</w:t>
      </w:r>
      <w:r w:rsidR="00027978" w:rsidRPr="00AB6D3D">
        <w:rPr>
          <w:rFonts w:ascii="GHEA Grapalat" w:hAnsi="GHEA Grapalat" w:cs="GHEA Grapalat"/>
          <w:i/>
          <w:sz w:val="20"/>
          <w:lang w:val="hy-AM"/>
        </w:rPr>
        <w:t xml:space="preserve"> համայնքի Արմաշ գյուղի մանկապարտեզ</w:t>
      </w:r>
      <w:r w:rsidR="00027978"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Pr="00D90CDB">
        <w:rPr>
          <w:rFonts w:ascii="GHEA Grapalat" w:hAnsi="GHEA Grapalat" w:cs="GHEA Grapalat"/>
          <w:i/>
          <w:sz w:val="20"/>
          <w:lang w:val="hy-AM"/>
        </w:rPr>
        <w:t>Երևանի Խ</w:t>
      </w:r>
      <w:r w:rsidRPr="00D90CDB">
        <w:rPr>
          <w:rFonts w:ascii="Cambria Math" w:hAnsi="Cambria Math" w:cs="Cambria Math"/>
          <w:i/>
          <w:sz w:val="20"/>
          <w:lang w:val="hy-AM"/>
        </w:rPr>
        <w:t>․</w:t>
      </w:r>
      <w:r w:rsidRPr="00D90CDB">
        <w:rPr>
          <w:rFonts w:ascii="GHEA Grapalat" w:hAnsi="GHEA Grapalat" w:cs="GHEA Grapalat"/>
          <w:i/>
          <w:sz w:val="20"/>
          <w:lang w:val="hy-AM"/>
        </w:rPr>
        <w:t>Աբովյանի անվան թիվ 2 հ</w:t>
      </w:r>
      <w:r w:rsidR="007A05ED">
        <w:rPr>
          <w:rFonts w:ascii="GHEA Grapalat" w:hAnsi="GHEA Grapalat" w:cs="GHEA Grapalat"/>
          <w:i/>
          <w:sz w:val="20"/>
          <w:lang w:val="hy-AM"/>
        </w:rPr>
        <w:t>/դ</w:t>
      </w:r>
      <w:r>
        <w:rPr>
          <w:rFonts w:ascii="GHEA Grapalat" w:hAnsi="GHEA Grapalat"/>
          <w:lang w:val="hy-AM"/>
        </w:rPr>
        <w:t>,</w:t>
      </w:r>
      <w:r w:rsidR="00372567" w:rsidRPr="00AB6D3D">
        <w:rPr>
          <w:rFonts w:ascii="GHEA Grapalat" w:hAnsi="GHEA Grapalat" w:cs="GHEA Grapalat"/>
          <w:i/>
          <w:sz w:val="20"/>
          <w:lang w:val="hy-AM"/>
        </w:rPr>
        <w:t xml:space="preserve"> Վ</w:t>
      </w:r>
      <w:r w:rsidR="00372567" w:rsidRPr="00AB6D3D">
        <w:rPr>
          <w:rFonts w:ascii="Cambria Math" w:hAnsi="Cambria Math" w:cs="Cambria Math"/>
          <w:i/>
          <w:sz w:val="20"/>
          <w:lang w:val="hy-AM"/>
        </w:rPr>
        <w:t>․</w:t>
      </w:r>
      <w:r w:rsidR="00372567" w:rsidRPr="00027978">
        <w:rPr>
          <w:rFonts w:ascii="GHEA Grapalat" w:hAnsi="GHEA Grapalat" w:cs="GHEA Grapalat"/>
          <w:i/>
          <w:sz w:val="20"/>
          <w:lang w:val="hy-AM"/>
        </w:rPr>
        <w:t>Բելինսկու անվան հ</w:t>
      </w:r>
      <w:r w:rsidR="00372567" w:rsidRPr="00027978">
        <w:rPr>
          <w:rFonts w:ascii="Cambria Math" w:hAnsi="Cambria Math" w:cs="Cambria Math"/>
          <w:i/>
          <w:sz w:val="20"/>
          <w:lang w:val="hy-AM"/>
        </w:rPr>
        <w:t>․</w:t>
      </w:r>
      <w:r w:rsidR="00372567" w:rsidRPr="00027978">
        <w:rPr>
          <w:rFonts w:ascii="GHEA Grapalat" w:hAnsi="GHEA Grapalat" w:cs="GHEA Grapalat"/>
          <w:i/>
          <w:sz w:val="20"/>
          <w:lang w:val="hy-AM"/>
        </w:rPr>
        <w:t xml:space="preserve"> 38 հ</w:t>
      </w:r>
      <w:r w:rsidR="00372567">
        <w:rPr>
          <w:rFonts w:ascii="GHEA Grapalat" w:hAnsi="GHEA Grapalat" w:cs="GHEA Grapalat"/>
          <w:i/>
          <w:sz w:val="20"/>
          <w:lang w:val="hy-AM"/>
        </w:rPr>
        <w:t>/</w:t>
      </w:r>
      <w:r w:rsidR="00372567" w:rsidRPr="00027978">
        <w:rPr>
          <w:rFonts w:ascii="GHEA Grapalat" w:hAnsi="GHEA Grapalat" w:cs="GHEA Grapalat"/>
          <w:i/>
          <w:sz w:val="20"/>
          <w:lang w:val="hy-AM"/>
        </w:rPr>
        <w:t xml:space="preserve">դ, ԱՐՏՍՏԵՄ վարժարան, </w:t>
      </w:r>
      <w:r w:rsidR="00994CFB" w:rsidRPr="00AB6D3D">
        <w:rPr>
          <w:rFonts w:ascii="GHEA Grapalat" w:hAnsi="GHEA Grapalat"/>
          <w:i/>
          <w:sz w:val="20"/>
          <w:lang w:val="hy-AM"/>
        </w:rPr>
        <w:t>Չայկովսկու անվան միջնակարգ երաժշտական մասնագիտացված դպրոց</w:t>
      </w:r>
      <w:r w:rsidR="007A05ED">
        <w:rPr>
          <w:rFonts w:ascii="GHEA Grapalat" w:hAnsi="GHEA Grapalat"/>
          <w:i/>
          <w:sz w:val="20"/>
          <w:lang w:val="hy-AM"/>
        </w:rPr>
        <w:t xml:space="preserve">, </w:t>
      </w:r>
      <w:r w:rsidR="006F07D5">
        <w:rPr>
          <w:rFonts w:ascii="GHEA Grapalat" w:hAnsi="GHEA Grapalat"/>
          <w:i/>
          <w:sz w:val="20"/>
          <w:lang w:val="hy-AM"/>
        </w:rPr>
        <w:t xml:space="preserve">Երևանի </w:t>
      </w:r>
      <w:r w:rsidR="00994CFB" w:rsidRPr="00AB6D3D">
        <w:rPr>
          <w:rFonts w:ascii="GHEA Grapalat" w:hAnsi="GHEA Grapalat"/>
          <w:i/>
          <w:sz w:val="20"/>
          <w:lang w:val="hy-AM"/>
        </w:rPr>
        <w:t xml:space="preserve">Նաիրի Զարյանի անվան թիվ 130 </w:t>
      </w:r>
      <w:r w:rsidR="00D90CDB" w:rsidRPr="00AB6D3D">
        <w:rPr>
          <w:rFonts w:ascii="GHEA Grapalat" w:hAnsi="GHEA Grapalat"/>
          <w:i/>
          <w:sz w:val="20"/>
          <w:lang w:val="hy-AM"/>
        </w:rPr>
        <w:t>հ</w:t>
      </w:r>
      <w:r w:rsidR="007A05ED">
        <w:rPr>
          <w:rFonts w:ascii="GHEA Grapalat" w:hAnsi="GHEA Grapalat"/>
          <w:i/>
          <w:sz w:val="20"/>
          <w:lang w:val="hy-AM"/>
        </w:rPr>
        <w:t>/</w:t>
      </w:r>
      <w:r w:rsidR="00994CFB" w:rsidRPr="00AB6D3D">
        <w:rPr>
          <w:rFonts w:ascii="GHEA Grapalat" w:hAnsi="GHEA Grapalat"/>
          <w:i/>
          <w:sz w:val="20"/>
          <w:lang w:val="hy-AM"/>
        </w:rPr>
        <w:t>դ</w:t>
      </w:r>
      <w:r w:rsidR="007A05ED">
        <w:rPr>
          <w:rFonts w:ascii="GHEA Grapalat" w:hAnsi="GHEA Grapalat"/>
          <w:i/>
          <w:sz w:val="20"/>
          <w:lang w:val="hy-AM"/>
        </w:rPr>
        <w:t xml:space="preserve">, </w:t>
      </w:r>
      <w:r w:rsidR="00994CFB" w:rsidRPr="00AB6D3D">
        <w:rPr>
          <w:rFonts w:ascii="GHEA Grapalat" w:hAnsi="GHEA Grapalat"/>
          <w:i/>
          <w:sz w:val="20"/>
          <w:lang w:val="hy-AM"/>
        </w:rPr>
        <w:t>Վանաձորի Դ</w:t>
      </w:r>
      <w:r w:rsidR="00994CFB" w:rsidRPr="00AB6D3D">
        <w:rPr>
          <w:rFonts w:ascii="Cambria Math" w:hAnsi="Cambria Math" w:cs="Cambria Math"/>
          <w:i/>
          <w:sz w:val="20"/>
          <w:lang w:val="hy-AM"/>
        </w:rPr>
        <w:t>․</w:t>
      </w:r>
      <w:r w:rsidR="00994CFB" w:rsidRPr="00AB6D3D">
        <w:rPr>
          <w:rFonts w:ascii="GHEA Grapalat" w:hAnsi="GHEA Grapalat" w:cs="GHEA Grapalat"/>
          <w:i/>
          <w:sz w:val="20"/>
          <w:lang w:val="hy-AM"/>
        </w:rPr>
        <w:t>Վարուժանի</w:t>
      </w:r>
      <w:r w:rsidR="00994CFB" w:rsidRPr="00AB6D3D">
        <w:rPr>
          <w:rFonts w:ascii="GHEA Grapalat" w:hAnsi="GHEA Grapalat"/>
          <w:i/>
          <w:sz w:val="20"/>
          <w:lang w:val="hy-AM"/>
        </w:rPr>
        <w:t xml:space="preserve"> </w:t>
      </w:r>
      <w:r w:rsidR="00994CFB" w:rsidRPr="00AB6D3D">
        <w:rPr>
          <w:rFonts w:ascii="GHEA Grapalat" w:hAnsi="GHEA Grapalat" w:cs="GHEA Grapalat"/>
          <w:i/>
          <w:sz w:val="20"/>
          <w:lang w:val="hy-AM"/>
        </w:rPr>
        <w:t>անվան</w:t>
      </w:r>
      <w:r w:rsidR="00994CFB" w:rsidRPr="00AB6D3D">
        <w:rPr>
          <w:rFonts w:ascii="GHEA Grapalat" w:hAnsi="GHEA Grapalat"/>
          <w:i/>
          <w:sz w:val="20"/>
          <w:lang w:val="hy-AM"/>
        </w:rPr>
        <w:t xml:space="preserve"> </w:t>
      </w:r>
      <w:r w:rsidR="00D90CDB" w:rsidRPr="00AB6D3D">
        <w:rPr>
          <w:rFonts w:ascii="GHEA Grapalat" w:hAnsi="GHEA Grapalat" w:cs="GHEA Grapalat"/>
          <w:i/>
          <w:sz w:val="20"/>
          <w:lang w:val="hy-AM"/>
        </w:rPr>
        <w:t>հ</w:t>
      </w:r>
      <w:r w:rsidR="006F07D5">
        <w:rPr>
          <w:rFonts w:ascii="MS Mincho" w:eastAsia="MS Mincho" w:hAnsi="MS Mincho" w:cs="MS Mincho"/>
          <w:i/>
          <w:sz w:val="20"/>
          <w:lang w:val="hy-AM"/>
        </w:rPr>
        <w:t xml:space="preserve">․ </w:t>
      </w:r>
      <w:r w:rsidR="00994CFB" w:rsidRPr="00AB6D3D">
        <w:rPr>
          <w:rFonts w:ascii="GHEA Grapalat" w:hAnsi="GHEA Grapalat"/>
          <w:i/>
          <w:sz w:val="20"/>
          <w:lang w:val="hy-AM"/>
        </w:rPr>
        <w:t xml:space="preserve">16 </w:t>
      </w:r>
      <w:r w:rsidR="00994CFB" w:rsidRPr="00AB6D3D">
        <w:rPr>
          <w:rFonts w:ascii="GHEA Grapalat" w:hAnsi="GHEA Grapalat" w:cs="GHEA Grapalat"/>
          <w:i/>
          <w:sz w:val="20"/>
          <w:lang w:val="hy-AM"/>
        </w:rPr>
        <w:t>հ</w:t>
      </w:r>
      <w:r w:rsidR="007A05ED">
        <w:rPr>
          <w:rFonts w:ascii="GHEA Grapalat" w:hAnsi="GHEA Grapalat"/>
          <w:i/>
          <w:sz w:val="20"/>
          <w:lang w:val="hy-AM"/>
        </w:rPr>
        <w:t>/</w:t>
      </w:r>
      <w:r w:rsidR="00994CFB" w:rsidRPr="00AB6D3D">
        <w:rPr>
          <w:rFonts w:ascii="GHEA Grapalat" w:hAnsi="GHEA Grapalat" w:cs="GHEA Grapalat"/>
          <w:i/>
          <w:sz w:val="20"/>
          <w:lang w:val="hy-AM"/>
        </w:rPr>
        <w:t xml:space="preserve">դ, Գյումրու թիվ 38 </w:t>
      </w:r>
      <w:r w:rsidR="00994CFB" w:rsidRPr="00AB6D3D">
        <w:rPr>
          <w:rFonts w:ascii="GHEA Grapalat" w:hAnsi="GHEA Grapalat" w:cs="GHEA Grapalat"/>
          <w:i/>
          <w:sz w:val="20"/>
          <w:lang w:val="hy-AM"/>
        </w:rPr>
        <w:lastRenderedPageBreak/>
        <w:t>հ</w:t>
      </w:r>
      <w:r w:rsidR="007A05ED">
        <w:rPr>
          <w:rFonts w:ascii="GHEA Grapalat" w:hAnsi="GHEA Grapalat" w:cs="GHEA Grapalat"/>
          <w:i/>
          <w:sz w:val="20"/>
          <w:lang w:val="hy-AM"/>
        </w:rPr>
        <w:t xml:space="preserve">/դ, </w:t>
      </w:r>
      <w:r w:rsidR="008746BF" w:rsidRPr="00027978">
        <w:rPr>
          <w:rFonts w:ascii="GHEA Grapalat" w:hAnsi="GHEA Grapalat" w:cs="GHEA Grapalat"/>
          <w:i/>
          <w:sz w:val="20"/>
          <w:lang w:val="hy-AM"/>
        </w:rPr>
        <w:t>Արագածոտնի մարզի Օհանավանի Ս</w:t>
      </w:r>
      <w:r w:rsidR="008746BF" w:rsidRPr="00027978">
        <w:rPr>
          <w:rFonts w:ascii="Cambria Math" w:hAnsi="Cambria Math" w:cs="Cambria Math"/>
          <w:i/>
          <w:sz w:val="20"/>
          <w:lang w:val="hy-AM"/>
        </w:rPr>
        <w:t>․</w:t>
      </w:r>
      <w:r w:rsidR="008746BF" w:rsidRPr="00027978">
        <w:rPr>
          <w:rFonts w:ascii="GHEA Grapalat" w:hAnsi="GHEA Grapalat" w:cs="GHEA Grapalat"/>
          <w:i/>
          <w:sz w:val="20"/>
          <w:lang w:val="hy-AM"/>
        </w:rPr>
        <w:t xml:space="preserve"> Ավետիսյանի անվան մ</w:t>
      </w:r>
      <w:r w:rsidR="00AB6D3D">
        <w:rPr>
          <w:rFonts w:ascii="GHEA Grapalat" w:hAnsi="GHEA Grapalat" w:cs="GHEA Grapalat"/>
          <w:i/>
          <w:sz w:val="20"/>
          <w:lang w:val="hy-AM"/>
        </w:rPr>
        <w:t>/</w:t>
      </w:r>
      <w:r w:rsidR="008746BF" w:rsidRPr="00027978">
        <w:rPr>
          <w:rFonts w:ascii="GHEA Grapalat" w:hAnsi="GHEA Grapalat" w:cs="GHEA Grapalat"/>
          <w:i/>
          <w:sz w:val="20"/>
          <w:lang w:val="hy-AM"/>
        </w:rPr>
        <w:t>դ, «Երևանի իրավատնտեսագիտական և կառավարման քոլեջ»</w:t>
      </w:r>
      <w:r w:rsidRPr="00027978">
        <w:rPr>
          <w:rFonts w:ascii="GHEA Grapalat" w:hAnsi="GHEA Grapalat" w:cs="GHEA Grapalat"/>
          <w:i/>
          <w:sz w:val="20"/>
          <w:lang w:val="hy-AM"/>
        </w:rPr>
        <w:t xml:space="preserve"> կրթահամալիր հիմնադրամ</w:t>
      </w:r>
      <w:r w:rsidR="001815C3">
        <w:rPr>
          <w:rFonts w:ascii="GHEA Grapalat" w:hAnsi="GHEA Grapalat" w:cs="GHEA Grapalat"/>
          <w:i/>
          <w:sz w:val="20"/>
          <w:lang w:val="hy-AM"/>
        </w:rPr>
        <w:t>)</w:t>
      </w:r>
      <w:r w:rsidR="006F07D5">
        <w:rPr>
          <w:rFonts w:ascii="GHEA Grapalat" w:hAnsi="GHEA Grapalat" w:cs="GHEA Grapalat"/>
          <w:i/>
          <w:sz w:val="20"/>
          <w:lang w:val="hy-AM"/>
        </w:rPr>
        <w:t>,</w:t>
      </w:r>
    </w:p>
    <w:p w14:paraId="4F5F9C58" w14:textId="2DBA65C9" w:rsidR="007D7C01" w:rsidRPr="00D90CDB" w:rsidRDefault="008746BF" w:rsidP="00D90CDB">
      <w:pPr>
        <w:pStyle w:val="af"/>
        <w:numPr>
          <w:ilvl w:val="0"/>
          <w:numId w:val="20"/>
        </w:numPr>
        <w:spacing w:line="360" w:lineRule="auto"/>
        <w:ind w:right="-1" w:firstLine="273"/>
        <w:jc w:val="both"/>
        <w:rPr>
          <w:rFonts w:ascii="GHEA Grapalat" w:hAnsi="GHEA Grapalat"/>
          <w:lang w:val="hy-AM"/>
        </w:rPr>
      </w:pPr>
      <w:r w:rsidRPr="00D90CDB">
        <w:rPr>
          <w:rFonts w:ascii="GHEA Grapalat" w:hAnsi="GHEA Grapalat"/>
          <w:lang w:val="hy-AM"/>
        </w:rPr>
        <w:t xml:space="preserve">4-ը՝ ընթացքի մեջ </w:t>
      </w:r>
      <w:r w:rsidR="00B6633D">
        <w:rPr>
          <w:rFonts w:ascii="GHEA Grapalat" w:hAnsi="GHEA Grapalat"/>
          <w:lang w:val="hy-AM"/>
        </w:rPr>
        <w:t>է</w:t>
      </w:r>
      <w:r w:rsidR="007D7C01" w:rsidRPr="00D90CDB">
        <w:rPr>
          <w:rFonts w:ascii="GHEA Grapalat" w:hAnsi="GHEA Grapalat"/>
          <w:lang w:val="hy-AM"/>
        </w:rPr>
        <w:t xml:space="preserve"> </w:t>
      </w:r>
    </w:p>
    <w:p w14:paraId="7FBEE1BE" w14:textId="44C1EB2B" w:rsidR="008746BF" w:rsidRPr="00994CFB" w:rsidRDefault="001815C3" w:rsidP="008746BF">
      <w:pPr>
        <w:pStyle w:val="af"/>
        <w:spacing w:line="360" w:lineRule="auto"/>
        <w:ind w:left="1287" w:right="-1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GHEA Grapalat"/>
          <w:i/>
          <w:sz w:val="20"/>
          <w:lang w:val="hy-AM"/>
        </w:rPr>
        <w:t>(</w:t>
      </w:r>
      <w:r w:rsidR="00D90CDB" w:rsidRPr="008746BF">
        <w:rPr>
          <w:rFonts w:ascii="GHEA Grapalat" w:hAnsi="GHEA Grapalat" w:cs="GHEA Grapalat"/>
          <w:i/>
          <w:sz w:val="20"/>
          <w:lang w:val="hy-AM"/>
        </w:rPr>
        <w:t>Քվանտ վարժարան</w:t>
      </w:r>
      <w:r w:rsidR="00D90CDB">
        <w:rPr>
          <w:rFonts w:ascii="GHEA Grapalat" w:hAnsi="GHEA Grapalat" w:cs="GHEA Grapalat"/>
          <w:i/>
          <w:sz w:val="20"/>
          <w:lang w:val="hy-AM"/>
        </w:rPr>
        <w:t>,</w:t>
      </w:r>
      <w:r w:rsidR="00027978">
        <w:rPr>
          <w:rFonts w:ascii="GHEA Grapalat" w:hAnsi="GHEA Grapalat" w:cs="GHEA Grapalat"/>
          <w:i/>
          <w:sz w:val="20"/>
          <w:lang w:val="hy-AM"/>
        </w:rPr>
        <w:t xml:space="preserve"> </w:t>
      </w:r>
      <w:r w:rsidR="008746BF" w:rsidRPr="008746BF">
        <w:rPr>
          <w:rFonts w:ascii="GHEA Grapalat" w:hAnsi="GHEA Grapalat" w:cs="GHEA Grapalat"/>
          <w:i/>
          <w:sz w:val="20"/>
          <w:lang w:val="hy-AM"/>
        </w:rPr>
        <w:t>Գյումրու թիվ 23</w:t>
      </w:r>
      <w:r w:rsidR="00D90CDB">
        <w:rPr>
          <w:rFonts w:ascii="GHEA Grapalat" w:hAnsi="GHEA Grapalat" w:cs="GHEA Grapalat"/>
          <w:i/>
          <w:sz w:val="20"/>
          <w:lang w:val="hy-AM"/>
        </w:rPr>
        <w:t xml:space="preserve"> մ</w:t>
      </w:r>
      <w:r w:rsidR="00027978">
        <w:rPr>
          <w:rFonts w:ascii="GHEA Grapalat" w:hAnsi="GHEA Grapalat" w:cs="GHEA Grapalat"/>
          <w:i/>
          <w:sz w:val="20"/>
          <w:lang w:val="hy-AM"/>
        </w:rPr>
        <w:t>/</w:t>
      </w:r>
      <w:r w:rsidR="008746BF" w:rsidRPr="008746BF">
        <w:rPr>
          <w:rFonts w:ascii="GHEA Grapalat" w:hAnsi="GHEA Grapalat" w:cs="GHEA Grapalat"/>
          <w:i/>
          <w:sz w:val="20"/>
          <w:lang w:val="hy-AM"/>
        </w:rPr>
        <w:t>դ, Մեծ Մանթաշի մ</w:t>
      </w:r>
      <w:r w:rsidR="00027978">
        <w:rPr>
          <w:rFonts w:ascii="GHEA Grapalat" w:hAnsi="GHEA Grapalat" w:cs="GHEA Grapalat"/>
          <w:i/>
          <w:sz w:val="20"/>
          <w:lang w:val="hy-AM"/>
        </w:rPr>
        <w:t>/</w:t>
      </w:r>
      <w:r w:rsidR="008746BF" w:rsidRPr="008746BF">
        <w:rPr>
          <w:rFonts w:ascii="GHEA Grapalat" w:hAnsi="GHEA Grapalat" w:cs="GHEA Grapalat"/>
          <w:i/>
          <w:sz w:val="20"/>
          <w:lang w:val="hy-AM"/>
        </w:rPr>
        <w:t>դ</w:t>
      </w:r>
      <w:r w:rsidR="008746BF"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="008746BF" w:rsidRPr="008746BF">
        <w:rPr>
          <w:rFonts w:ascii="GHEA Grapalat" w:hAnsi="GHEA Grapalat" w:cs="GHEA Grapalat"/>
          <w:i/>
          <w:sz w:val="20"/>
          <w:lang w:val="hy-AM"/>
        </w:rPr>
        <w:t>Առափիի մ</w:t>
      </w:r>
      <w:r w:rsidR="00027978">
        <w:rPr>
          <w:rFonts w:ascii="GHEA Grapalat" w:hAnsi="GHEA Grapalat" w:cs="GHEA Grapalat"/>
          <w:i/>
          <w:sz w:val="20"/>
          <w:lang w:val="hy-AM"/>
        </w:rPr>
        <w:t>/</w:t>
      </w:r>
      <w:r w:rsidR="008746BF" w:rsidRPr="008746BF">
        <w:rPr>
          <w:rFonts w:ascii="GHEA Grapalat" w:hAnsi="GHEA Grapalat" w:cs="GHEA Grapalat"/>
          <w:i/>
          <w:sz w:val="20"/>
          <w:lang w:val="hy-AM"/>
        </w:rPr>
        <w:t>դ</w:t>
      </w:r>
      <w:r>
        <w:rPr>
          <w:rFonts w:ascii="GHEA Grapalat" w:hAnsi="GHEA Grapalat" w:cs="GHEA Grapalat"/>
          <w:i/>
          <w:sz w:val="20"/>
          <w:lang w:val="hy-AM"/>
        </w:rPr>
        <w:t>)</w:t>
      </w:r>
      <w:r w:rsidR="008746BF">
        <w:rPr>
          <w:rFonts w:ascii="GHEA Grapalat" w:hAnsi="GHEA Grapalat" w:cs="GHEA Grapalat"/>
          <w:i/>
          <w:sz w:val="20"/>
          <w:lang w:val="hy-AM"/>
        </w:rPr>
        <w:t xml:space="preserve"> </w:t>
      </w:r>
      <w:r w:rsidR="006F07D5">
        <w:rPr>
          <w:rFonts w:ascii="GHEA Grapalat" w:hAnsi="GHEA Grapalat" w:cs="GHEA Grapalat"/>
          <w:i/>
          <w:sz w:val="20"/>
          <w:lang w:val="hy-AM"/>
        </w:rPr>
        <w:t>,</w:t>
      </w:r>
    </w:p>
    <w:p w14:paraId="0DC35B81" w14:textId="615B7AEB" w:rsidR="007D7C01" w:rsidRDefault="00EF2209" w:rsidP="006F07D5">
      <w:pPr>
        <w:tabs>
          <w:tab w:val="left" w:pos="540"/>
        </w:tabs>
        <w:spacing w:line="360" w:lineRule="auto"/>
        <w:ind w:left="540" w:right="-1"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Pr="009656E7">
        <w:rPr>
          <w:rFonts w:ascii="GHEA Grapalat" w:hAnsi="GHEA Grapalat"/>
          <w:lang w:val="hy-AM"/>
        </w:rPr>
        <w:t>3</w:t>
      </w:r>
      <w:r w:rsidRPr="009656E7">
        <w:rPr>
          <w:rFonts w:ascii="GHEA Grapalat" w:hAnsi="GHEA Grapalat"/>
          <w:lang w:val="af-ZA"/>
        </w:rPr>
        <w:t xml:space="preserve"> թվականի </w:t>
      </w:r>
      <w:r w:rsidRPr="00225DB5">
        <w:rPr>
          <w:rFonts w:ascii="GHEA Grapalat" w:hAnsi="GHEA Grapalat"/>
          <w:lang w:val="af-ZA"/>
        </w:rPr>
        <w:t>2-</w:t>
      </w:r>
      <w:r w:rsidRPr="006F1B09">
        <w:rPr>
          <w:rFonts w:ascii="GHEA Grapalat" w:hAnsi="GHEA Grapalat"/>
          <w:lang w:val="hy-AM"/>
        </w:rPr>
        <w:t>րդ</w:t>
      </w:r>
      <w:r w:rsidRPr="009656E7">
        <w:rPr>
          <w:rFonts w:ascii="GHEA Grapalat" w:hAnsi="GHEA Grapalat"/>
          <w:lang w:val="af-ZA"/>
        </w:rPr>
        <w:t xml:space="preserve"> կիսամյակում իրականացվա</w:t>
      </w:r>
      <w:r w:rsidRPr="009A4683">
        <w:rPr>
          <w:rFonts w:ascii="GHEA Grapalat" w:hAnsi="GHEA Grapalat"/>
          <w:lang w:val="af-ZA"/>
        </w:rPr>
        <w:t>ծ 17</w:t>
      </w:r>
      <w:r w:rsidRPr="009656E7">
        <w:rPr>
          <w:rFonts w:ascii="GHEA Grapalat" w:hAnsi="GHEA Grapalat"/>
          <w:lang w:val="hy-AM"/>
        </w:rPr>
        <w:t xml:space="preserve"> վարչական վարույթներից </w:t>
      </w:r>
      <w:r>
        <w:rPr>
          <w:rFonts w:ascii="GHEA Grapalat" w:hAnsi="GHEA Grapalat"/>
          <w:lang w:val="af-ZA"/>
        </w:rPr>
        <w:t>8</w:t>
      </w:r>
      <w:r w:rsidRPr="009A4683">
        <w:rPr>
          <w:rFonts w:ascii="GHEA Grapalat" w:hAnsi="GHEA Grapalat"/>
          <w:lang w:val="af-ZA"/>
        </w:rPr>
        <w:t xml:space="preserve"> </w:t>
      </w:r>
      <w:r w:rsidRPr="009A4683">
        <w:rPr>
          <w:rFonts w:ascii="GHEA Grapalat" w:hAnsi="GHEA Grapalat"/>
          <w:lang w:val="hy-AM"/>
        </w:rPr>
        <w:t>(</w:t>
      </w:r>
      <w:r w:rsidRPr="00C53367">
        <w:rPr>
          <w:rFonts w:ascii="GHEA Grapalat" w:hAnsi="GHEA Grapalat"/>
          <w:lang w:val="hy-AM"/>
        </w:rPr>
        <w:t>47.1</w:t>
      </w:r>
      <w:r w:rsidRPr="009656E7">
        <w:rPr>
          <w:rFonts w:ascii="GHEA Grapalat" w:hAnsi="GHEA Grapalat"/>
          <w:lang w:val="af-ZA"/>
        </w:rPr>
        <w:t>%)</w:t>
      </w:r>
      <w:r w:rsidRPr="009656E7">
        <w:rPr>
          <w:rFonts w:ascii="GHEA Grapalat" w:hAnsi="GHEA Grapalat"/>
          <w:lang w:val="hy-AM"/>
        </w:rPr>
        <w:t>-</w:t>
      </w:r>
      <w:r>
        <w:rPr>
          <w:rFonts w:ascii="GHEA Grapalat" w:hAnsi="GHEA Grapalat"/>
          <w:lang w:val="hy-AM"/>
        </w:rPr>
        <w:t>ի դեպքում</w:t>
      </w:r>
      <w:r w:rsidRPr="009656E7">
        <w:rPr>
          <w:rFonts w:ascii="GHEA Grapalat" w:hAnsi="GHEA Grapalat"/>
          <w:lang w:val="hy-AM"/>
        </w:rPr>
        <w:t xml:space="preserve"> հայտնաբերվել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են</w:t>
      </w:r>
      <w:r w:rsidRPr="009656E7">
        <w:rPr>
          <w:rFonts w:ascii="GHEA Grapalat" w:hAnsi="GHEA Grapalat"/>
          <w:lang w:val="af-ZA"/>
        </w:rPr>
        <w:t xml:space="preserve"> կրթության բնագավառը կարգավորող ՀՀ օրենսդրության պահանջ</w:t>
      </w:r>
      <w:r>
        <w:rPr>
          <w:rFonts w:ascii="GHEA Grapalat" w:hAnsi="GHEA Grapalat"/>
          <w:lang w:val="af-ZA"/>
        </w:rPr>
        <w:t>ներ</w:t>
      </w:r>
      <w:r w:rsidRPr="009656E7">
        <w:rPr>
          <w:rFonts w:ascii="GHEA Grapalat" w:hAnsi="GHEA Grapalat"/>
          <w:lang w:val="af-ZA"/>
        </w:rPr>
        <w:t>ի խախտումներ</w:t>
      </w:r>
      <w:r>
        <w:rPr>
          <w:rFonts w:ascii="GHEA Grapalat" w:hAnsi="GHEA Grapalat"/>
          <w:lang w:val="af-ZA"/>
        </w:rPr>
        <w:t xml:space="preserve">, </w:t>
      </w:r>
      <w:r w:rsidRPr="00225DB5">
        <w:rPr>
          <w:rFonts w:ascii="GHEA Grapalat" w:hAnsi="GHEA Grapalat"/>
          <w:lang w:val="af-ZA"/>
        </w:rPr>
        <w:t xml:space="preserve">3 </w:t>
      </w:r>
      <w:r w:rsidRPr="009656E7">
        <w:rPr>
          <w:rFonts w:ascii="GHEA Grapalat" w:hAnsi="GHEA Grapalat"/>
          <w:lang w:val="hy-AM"/>
        </w:rPr>
        <w:t>(</w:t>
      </w:r>
      <w:r w:rsidRPr="00225DB5">
        <w:rPr>
          <w:rFonts w:ascii="GHEA Grapalat" w:hAnsi="GHEA Grapalat"/>
          <w:lang w:val="af-ZA"/>
        </w:rPr>
        <w:t>1</w:t>
      </w:r>
      <w:r>
        <w:rPr>
          <w:rFonts w:ascii="GHEA Grapalat" w:hAnsi="GHEA Grapalat"/>
          <w:lang w:val="af-ZA"/>
        </w:rPr>
        <w:t>7</w:t>
      </w:r>
      <w:r w:rsidRPr="00225DB5">
        <w:rPr>
          <w:rFonts w:ascii="GHEA Grapalat" w:hAnsi="GHEA Grapalat"/>
          <w:lang w:val="af-ZA"/>
        </w:rPr>
        <w:t>.</w:t>
      </w:r>
      <w:r>
        <w:rPr>
          <w:rFonts w:ascii="GHEA Grapalat" w:hAnsi="GHEA Grapalat"/>
          <w:lang w:val="af-ZA"/>
        </w:rPr>
        <w:t>6</w:t>
      </w:r>
      <w:r w:rsidRPr="009656E7">
        <w:rPr>
          <w:rFonts w:ascii="GHEA Grapalat" w:hAnsi="GHEA Grapalat"/>
          <w:lang w:val="af-ZA"/>
        </w:rPr>
        <w:t>%)</w:t>
      </w:r>
      <w:r w:rsidRPr="00225DB5">
        <w:rPr>
          <w:rFonts w:ascii="GHEA Grapalat" w:hAnsi="GHEA Grapalat"/>
          <w:lang w:val="af-ZA"/>
        </w:rPr>
        <w:t>-</w:t>
      </w:r>
      <w:r w:rsidRPr="006F1B09">
        <w:rPr>
          <w:rFonts w:ascii="GHEA Grapalat" w:hAnsi="GHEA Grapalat"/>
          <w:lang w:val="hy-AM"/>
        </w:rPr>
        <w:t>ի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դեպքում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խախտումներ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չեն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հայտնաբերվել</w:t>
      </w:r>
      <w:r w:rsidRPr="00225DB5">
        <w:rPr>
          <w:rFonts w:ascii="GHEA Grapalat" w:hAnsi="GHEA Grapalat"/>
          <w:lang w:val="af-ZA"/>
        </w:rPr>
        <w:t xml:space="preserve">, </w:t>
      </w:r>
      <w:r>
        <w:rPr>
          <w:rFonts w:ascii="GHEA Grapalat" w:hAnsi="GHEA Grapalat"/>
          <w:lang w:val="af-ZA"/>
        </w:rPr>
        <w:t>5</w:t>
      </w:r>
      <w:r w:rsidRPr="00225DB5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(</w:t>
      </w:r>
      <w:r w:rsidRPr="00225DB5">
        <w:rPr>
          <w:rFonts w:ascii="GHEA Grapalat" w:hAnsi="GHEA Grapalat"/>
          <w:lang w:val="af-ZA"/>
        </w:rPr>
        <w:t>2</w:t>
      </w:r>
      <w:r>
        <w:rPr>
          <w:rFonts w:ascii="GHEA Grapalat" w:hAnsi="GHEA Grapalat"/>
          <w:lang w:val="af-ZA"/>
        </w:rPr>
        <w:t>9.4</w:t>
      </w:r>
      <w:r w:rsidRPr="009656E7">
        <w:rPr>
          <w:rFonts w:ascii="GHEA Grapalat" w:hAnsi="GHEA Grapalat"/>
          <w:lang w:val="af-ZA"/>
        </w:rPr>
        <w:t>%)</w:t>
      </w:r>
      <w:r w:rsidRPr="00225DB5">
        <w:rPr>
          <w:rFonts w:ascii="GHEA Grapalat" w:hAnsi="GHEA Grapalat"/>
          <w:lang w:val="af-ZA"/>
        </w:rPr>
        <w:t>-</w:t>
      </w:r>
      <w:r w:rsidRPr="006F1B09">
        <w:rPr>
          <w:rFonts w:ascii="GHEA Grapalat" w:hAnsi="GHEA Grapalat"/>
          <w:lang w:val="hy-AM"/>
        </w:rPr>
        <w:t>ի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դեպքում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կայացվել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է</w:t>
      </w:r>
      <w:r w:rsidRPr="00225DB5">
        <w:rPr>
          <w:rFonts w:ascii="GHEA Grapalat" w:hAnsi="GHEA Grapalat"/>
          <w:lang w:val="af-ZA"/>
        </w:rPr>
        <w:t xml:space="preserve"> </w:t>
      </w:r>
      <w:r w:rsidRPr="006F1B09">
        <w:rPr>
          <w:rFonts w:ascii="GHEA Grapalat" w:hAnsi="GHEA Grapalat"/>
          <w:lang w:val="hy-AM"/>
        </w:rPr>
        <w:t>կարճման</w:t>
      </w:r>
      <w:r w:rsidR="00B6633D">
        <w:rPr>
          <w:rFonts w:ascii="GHEA Grapalat" w:hAnsi="GHEA Grapalat"/>
          <w:lang w:val="hy-AM"/>
        </w:rPr>
        <w:t xml:space="preserve"> </w:t>
      </w:r>
      <w:r w:rsidRPr="006F1B09">
        <w:rPr>
          <w:rFonts w:ascii="GHEA Grapalat" w:hAnsi="GHEA Grapalat"/>
          <w:lang w:val="hy-AM"/>
        </w:rPr>
        <w:t>որոշում</w:t>
      </w:r>
      <w:r w:rsidR="00AC4E0A">
        <w:rPr>
          <w:rFonts w:ascii="GHEA Grapalat" w:hAnsi="GHEA Grapalat"/>
          <w:lang w:val="hy-AM"/>
        </w:rPr>
        <w:t xml:space="preserve">, իսկ </w:t>
      </w:r>
      <w:r w:rsidR="00AC4E0A" w:rsidRPr="008E17D7">
        <w:rPr>
          <w:rFonts w:ascii="GHEA Grapalat" w:hAnsi="GHEA Grapalat"/>
          <w:lang w:val="af-ZA"/>
        </w:rPr>
        <w:t>202</w:t>
      </w:r>
      <w:r w:rsidR="00AC4E0A" w:rsidRPr="00821408">
        <w:rPr>
          <w:rFonts w:ascii="GHEA Grapalat" w:hAnsi="GHEA Grapalat"/>
          <w:lang w:val="hy-AM"/>
        </w:rPr>
        <w:t>3</w:t>
      </w:r>
      <w:r w:rsidR="00AC4E0A" w:rsidRPr="008E17D7">
        <w:rPr>
          <w:rFonts w:ascii="GHEA Grapalat" w:hAnsi="GHEA Grapalat"/>
          <w:lang w:val="af-ZA"/>
        </w:rPr>
        <w:t xml:space="preserve"> թվականի 1-ին կիսամյակում</w:t>
      </w:r>
      <w:r w:rsidR="00AC4E0A">
        <w:rPr>
          <w:rFonts w:ascii="GHEA Grapalat" w:hAnsi="GHEA Grapalat"/>
          <w:lang w:val="af-ZA"/>
        </w:rPr>
        <w:t xml:space="preserve"> իրականացված </w:t>
      </w:r>
      <w:r w:rsidR="00AC4E0A" w:rsidRPr="00821408">
        <w:rPr>
          <w:rFonts w:ascii="GHEA Grapalat" w:hAnsi="GHEA Grapalat"/>
          <w:lang w:val="hy-AM"/>
        </w:rPr>
        <w:t>5 վարչական վարույթներից 4-ում (</w:t>
      </w:r>
      <w:r w:rsidR="00AC4E0A" w:rsidRPr="00515848">
        <w:rPr>
          <w:rFonts w:ascii="GHEA Grapalat" w:hAnsi="GHEA Grapalat"/>
          <w:lang w:val="af-ZA"/>
        </w:rPr>
        <w:t>80</w:t>
      </w:r>
      <w:r w:rsidR="00AC4E0A" w:rsidRPr="00806755">
        <w:rPr>
          <w:rFonts w:ascii="GHEA Grapalat" w:hAnsi="GHEA Grapalat"/>
          <w:lang w:val="af-ZA"/>
        </w:rPr>
        <w:t>%)</w:t>
      </w:r>
      <w:r w:rsidR="00AC4E0A" w:rsidRPr="00821408">
        <w:rPr>
          <w:rFonts w:ascii="GHEA Grapalat" w:hAnsi="GHEA Grapalat"/>
          <w:lang w:val="hy-AM"/>
        </w:rPr>
        <w:t xml:space="preserve"> </w:t>
      </w:r>
      <w:r w:rsidR="009D352B" w:rsidRPr="00527954">
        <w:rPr>
          <w:rFonts w:ascii="GHEA Grapalat" w:hAnsi="GHEA Grapalat"/>
          <w:lang w:val="hy-AM"/>
        </w:rPr>
        <w:t>են</w:t>
      </w:r>
      <w:r w:rsidR="009D352B" w:rsidRPr="008E17D7">
        <w:rPr>
          <w:rFonts w:ascii="GHEA Grapalat" w:hAnsi="GHEA Grapalat"/>
          <w:lang w:val="af-ZA"/>
        </w:rPr>
        <w:t xml:space="preserve"> </w:t>
      </w:r>
      <w:r w:rsidR="00AC4E0A" w:rsidRPr="00821408">
        <w:rPr>
          <w:rFonts w:ascii="GHEA Grapalat" w:hAnsi="GHEA Grapalat"/>
          <w:lang w:val="hy-AM"/>
        </w:rPr>
        <w:t>հայտնաբերվել</w:t>
      </w:r>
      <w:r w:rsidR="00AC4E0A" w:rsidRPr="008E17D7">
        <w:rPr>
          <w:rFonts w:ascii="GHEA Grapalat" w:hAnsi="GHEA Grapalat"/>
          <w:lang w:val="af-ZA"/>
        </w:rPr>
        <w:t xml:space="preserve"> կրթության բնագավառը կարգավորող ՀՀ օրենսդրության պահանջի խախտում</w:t>
      </w:r>
      <w:r w:rsidR="00AC4E0A">
        <w:rPr>
          <w:rFonts w:ascii="GHEA Grapalat" w:hAnsi="GHEA Grapalat"/>
          <w:lang w:val="af-ZA"/>
        </w:rPr>
        <w:t>ներ</w:t>
      </w:r>
      <w:r w:rsidR="00F83CA1">
        <w:rPr>
          <w:rFonts w:ascii="GHEA Grapalat" w:hAnsi="GHEA Grapalat"/>
          <w:lang w:val="hy-AM"/>
        </w:rPr>
        <w:t xml:space="preserve"> </w:t>
      </w:r>
      <w:r w:rsidR="00F83CA1" w:rsidRPr="00F83CA1">
        <w:rPr>
          <w:rFonts w:ascii="GHEA Grapalat" w:hAnsi="GHEA Grapalat"/>
          <w:lang w:val="hy-AM"/>
        </w:rPr>
        <w:t>(</w:t>
      </w:r>
      <w:r w:rsidR="00F83CA1">
        <w:rPr>
          <w:rFonts w:ascii="GHEA Grapalat" w:hAnsi="GHEA Grapalat"/>
          <w:lang w:val="hy-AM"/>
        </w:rPr>
        <w:t>տես գծապատկեր 16</w:t>
      </w:r>
      <w:r w:rsidR="00F83CA1" w:rsidRPr="00F83CA1">
        <w:rPr>
          <w:rFonts w:ascii="GHEA Grapalat" w:hAnsi="GHEA Grapalat"/>
          <w:lang w:val="hy-AM"/>
        </w:rPr>
        <w:t>)</w:t>
      </w:r>
      <w:r w:rsidR="00B6633D">
        <w:rPr>
          <w:rFonts w:ascii="GHEA Grapalat" w:hAnsi="GHEA Grapalat"/>
          <w:lang w:val="af-ZA"/>
        </w:rPr>
        <w:t>:</w:t>
      </w:r>
      <w:r w:rsidR="00F83CA1">
        <w:rPr>
          <w:rFonts w:ascii="GHEA Grapalat" w:hAnsi="GHEA Grapalat"/>
          <w:lang w:val="af-ZA"/>
        </w:rPr>
        <w:t xml:space="preserve"> </w:t>
      </w:r>
    </w:p>
    <w:p w14:paraId="5A29EB98" w14:textId="52E795C7" w:rsidR="00F83CA1" w:rsidRDefault="00F83CA1" w:rsidP="00E41E40">
      <w:pPr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 w:rsidRPr="00AC4E0A">
        <w:rPr>
          <w:rFonts w:ascii="GHEA Grapalat" w:hAnsi="GHEA Grapalat"/>
          <w:noProof/>
          <w:u w:val="thick" w:color="0F243E" w:themeColor="text2" w:themeShade="80"/>
          <w:lang w:val="en-GB" w:eastAsia="en-GB"/>
        </w:rPr>
        <w:drawing>
          <wp:inline distT="0" distB="0" distL="0" distR="0" wp14:anchorId="1969C797" wp14:editId="0BE2C95F">
            <wp:extent cx="6153150" cy="3200400"/>
            <wp:effectExtent l="0" t="0" r="0" b="0"/>
            <wp:docPr id="56367988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552C0824" w14:textId="2B6A382B" w:rsidR="00B6633D" w:rsidRDefault="00B6633D" w:rsidP="00E41E40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af-ZA"/>
        </w:rPr>
        <w:t xml:space="preserve"> </w:t>
      </w:r>
    </w:p>
    <w:p w14:paraId="643913A5" w14:textId="77777777" w:rsidR="00EF2209" w:rsidRPr="00372567" w:rsidRDefault="00EF2209" w:rsidP="00CA3FF9">
      <w:pPr>
        <w:spacing w:line="360" w:lineRule="auto"/>
        <w:ind w:firstLine="567"/>
        <w:jc w:val="both"/>
        <w:rPr>
          <w:rFonts w:ascii="GHEA Grapalat" w:hAnsi="GHEA Grapalat"/>
          <w:noProof/>
          <w:sz w:val="14"/>
          <w:szCs w:val="14"/>
          <w:lang w:val="hy-AM" w:eastAsia="ru-RU"/>
        </w:rPr>
      </w:pPr>
    </w:p>
    <w:p w14:paraId="42E2D73A" w14:textId="04B016DB" w:rsidR="00443E84" w:rsidRDefault="00374349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noProof/>
          <w:lang w:val="hy-AM" w:eastAsia="ru-RU"/>
        </w:rPr>
        <w:t>Դիմում</w:t>
      </w:r>
      <w:r w:rsidR="0040746A" w:rsidRPr="008E17D7">
        <w:rPr>
          <w:rFonts w:ascii="GHEA Grapalat" w:hAnsi="GHEA Grapalat"/>
          <w:noProof/>
          <w:lang w:val="hy-AM" w:eastAsia="ru-RU"/>
        </w:rPr>
        <w:t>ներում</w:t>
      </w:r>
      <w:r w:rsidR="0040746A">
        <w:rPr>
          <w:rFonts w:ascii="GHEA Grapalat" w:hAnsi="GHEA Grapalat"/>
          <w:noProof/>
          <w:lang w:val="hy-AM" w:eastAsia="ru-RU"/>
        </w:rPr>
        <w:t xml:space="preserve"> </w:t>
      </w:r>
      <w:r w:rsidRPr="008E17D7">
        <w:rPr>
          <w:rFonts w:ascii="GHEA Grapalat" w:hAnsi="GHEA Grapalat"/>
          <w:noProof/>
          <w:lang w:val="hy-AM" w:eastAsia="ru-RU"/>
        </w:rPr>
        <w:t>բարձ</w:t>
      </w:r>
      <w:r w:rsidR="00E565FD" w:rsidRPr="008E17D7">
        <w:rPr>
          <w:rFonts w:ascii="GHEA Grapalat" w:hAnsi="GHEA Grapalat"/>
          <w:noProof/>
          <w:lang w:val="hy-AM" w:eastAsia="ru-RU"/>
        </w:rPr>
        <w:t>ր</w:t>
      </w:r>
      <w:r w:rsidRPr="008E17D7">
        <w:rPr>
          <w:rFonts w:ascii="GHEA Grapalat" w:hAnsi="GHEA Grapalat"/>
          <w:noProof/>
          <w:lang w:val="hy-AM" w:eastAsia="ru-RU"/>
        </w:rPr>
        <w:t>ացված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8E17D7">
        <w:rPr>
          <w:rFonts w:ascii="GHEA Grapalat" w:hAnsi="GHEA Grapalat"/>
          <w:noProof/>
          <w:lang w:val="hy-AM" w:eastAsia="ru-RU"/>
        </w:rPr>
        <w:t>հարցերի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8E17D7">
        <w:rPr>
          <w:rFonts w:ascii="GHEA Grapalat" w:hAnsi="GHEA Grapalat"/>
          <w:noProof/>
          <w:lang w:val="hy-AM" w:eastAsia="ru-RU"/>
        </w:rPr>
        <w:t>բովանդակությունն</w:t>
      </w:r>
      <w:r w:rsidR="009E7CEB" w:rsidRPr="00527954">
        <w:rPr>
          <w:rFonts w:ascii="GHEA Grapalat" w:hAnsi="GHEA Grapalat"/>
          <w:noProof/>
          <w:lang w:val="hy-AM" w:eastAsia="ru-RU"/>
        </w:rPr>
        <w:t>,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CC44D9" w:rsidRPr="008E17D7">
        <w:rPr>
          <w:rFonts w:ascii="GHEA Grapalat" w:hAnsi="GHEA Grapalat"/>
          <w:lang w:val="hy-AM"/>
        </w:rPr>
        <w:t>ըստ</w:t>
      </w:r>
      <w:r w:rsidR="00A175E3" w:rsidRPr="008E17D7">
        <w:rPr>
          <w:rFonts w:ascii="GHEA Grapalat" w:hAnsi="GHEA Grapalat"/>
          <w:lang w:val="af-ZA"/>
        </w:rPr>
        <w:t xml:space="preserve"> </w:t>
      </w:r>
      <w:r w:rsidR="007A2D8D" w:rsidRPr="008E17D7">
        <w:rPr>
          <w:rFonts w:ascii="GHEA Grapalat" w:hAnsi="GHEA Grapalat"/>
          <w:lang w:val="hy-AM"/>
        </w:rPr>
        <w:t>ՀՀ</w:t>
      </w:r>
      <w:r w:rsidR="00CC44D9" w:rsidRPr="008E17D7">
        <w:rPr>
          <w:rFonts w:ascii="GHEA Grapalat" w:hAnsi="GHEA Grapalat"/>
          <w:lang w:val="hy-AM"/>
        </w:rPr>
        <w:t xml:space="preserve"> մարզերի և Երևան քաղաքի</w:t>
      </w:r>
      <w:r w:rsidR="009E7CEB" w:rsidRPr="00527954">
        <w:rPr>
          <w:rFonts w:ascii="GHEA Grapalat" w:hAnsi="GHEA Grapalat"/>
          <w:lang w:val="hy-AM"/>
        </w:rPr>
        <w:t>,</w:t>
      </w:r>
      <w:r w:rsidR="00CC44D9" w:rsidRPr="008E17D7">
        <w:rPr>
          <w:rFonts w:ascii="GHEA Grapalat" w:hAnsi="GHEA Grapalat"/>
          <w:lang w:val="hy-AM"/>
        </w:rPr>
        <w:t xml:space="preserve"> ներկայացված </w:t>
      </w:r>
      <w:r w:rsidR="00CF5506" w:rsidRPr="008E17D7">
        <w:rPr>
          <w:rFonts w:ascii="GHEA Grapalat" w:hAnsi="GHEA Grapalat"/>
          <w:lang w:val="hy-AM"/>
        </w:rPr>
        <w:t>է</w:t>
      </w:r>
      <w:r w:rsidR="00CC44D9" w:rsidRPr="008E17D7">
        <w:rPr>
          <w:rFonts w:ascii="GHEA Grapalat" w:hAnsi="GHEA Grapalat"/>
          <w:lang w:val="hy-AM"/>
        </w:rPr>
        <w:t xml:space="preserve"> </w:t>
      </w:r>
      <w:r w:rsidR="005F133C" w:rsidRPr="005F133C">
        <w:rPr>
          <w:rFonts w:ascii="GHEA Grapalat" w:hAnsi="GHEA Grapalat"/>
          <w:lang w:val="hy-AM"/>
        </w:rPr>
        <w:t>ա</w:t>
      </w:r>
      <w:r w:rsidR="00CC44D9" w:rsidRPr="008E17D7">
        <w:rPr>
          <w:rFonts w:ascii="GHEA Grapalat" w:hAnsi="GHEA Grapalat"/>
          <w:lang w:val="hy-AM"/>
        </w:rPr>
        <w:t>ղյուսակ</w:t>
      </w:r>
      <w:r w:rsidR="00963FD5" w:rsidRPr="008E17D7">
        <w:rPr>
          <w:rFonts w:ascii="GHEA Grapalat" w:hAnsi="GHEA Grapalat"/>
          <w:lang w:val="hy-AM"/>
        </w:rPr>
        <w:t xml:space="preserve"> </w:t>
      </w:r>
      <w:r w:rsidR="00B153F8">
        <w:rPr>
          <w:rFonts w:ascii="GHEA Grapalat" w:hAnsi="GHEA Grapalat"/>
          <w:lang w:val="hy-AM"/>
        </w:rPr>
        <w:t>6</w:t>
      </w:r>
      <w:r w:rsidR="00963FD5" w:rsidRPr="008E17D7">
        <w:rPr>
          <w:rFonts w:ascii="GHEA Grapalat" w:hAnsi="GHEA Grapalat"/>
          <w:lang w:val="hy-AM"/>
        </w:rPr>
        <w:t>-</w:t>
      </w:r>
      <w:r w:rsidR="00CC44D9" w:rsidRPr="008E17D7">
        <w:rPr>
          <w:rFonts w:ascii="GHEA Grapalat" w:hAnsi="GHEA Grapalat"/>
          <w:lang w:val="hy-AM"/>
        </w:rPr>
        <w:t>ում</w:t>
      </w:r>
      <w:r w:rsidR="00CA3FF9">
        <w:rPr>
          <w:rFonts w:ascii="GHEA Grapalat" w:hAnsi="GHEA Grapalat"/>
          <w:lang w:val="hy-AM"/>
        </w:rPr>
        <w:t>:</w:t>
      </w:r>
    </w:p>
    <w:p w14:paraId="2456CAD4" w14:textId="77777777" w:rsidR="001815C3" w:rsidRDefault="001815C3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682D449" w14:textId="77777777" w:rsidR="001815C3" w:rsidRDefault="001815C3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D5F385F" w14:textId="77777777" w:rsidR="001815C3" w:rsidRDefault="001815C3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D6E31D0" w14:textId="77777777" w:rsidR="001815C3" w:rsidRPr="008E17D7" w:rsidRDefault="001815C3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367AF34" w14:textId="77777777" w:rsidR="001271C6" w:rsidRPr="003B2595" w:rsidRDefault="001271C6" w:rsidP="00963FD5">
      <w:pPr>
        <w:jc w:val="right"/>
        <w:rPr>
          <w:rFonts w:ascii="GHEA Grapalat" w:hAnsi="GHEA Grapalat"/>
          <w:b/>
          <w:sz w:val="2"/>
          <w:lang w:val="hy-AM"/>
        </w:rPr>
      </w:pPr>
    </w:p>
    <w:tbl>
      <w:tblPr>
        <w:tblW w:w="10364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26"/>
        <w:gridCol w:w="567"/>
        <w:gridCol w:w="567"/>
        <w:gridCol w:w="575"/>
        <w:gridCol w:w="559"/>
        <w:gridCol w:w="567"/>
        <w:gridCol w:w="575"/>
        <w:gridCol w:w="608"/>
        <w:gridCol w:w="817"/>
      </w:tblGrid>
      <w:tr w:rsidR="00B36A01" w:rsidRPr="00E93F27" w14:paraId="57A52042" w14:textId="77777777" w:rsidTr="003B2595">
        <w:trPr>
          <w:trHeight w:val="592"/>
          <w:tblCellSpacing w:w="20" w:type="dxa"/>
          <w:jc w:val="center"/>
        </w:trPr>
        <w:tc>
          <w:tcPr>
            <w:tcW w:w="10284" w:type="dxa"/>
            <w:gridSpan w:val="10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B91D49" w14:textId="13ADFD69" w:rsidR="00B86FBF" w:rsidRPr="003B2595" w:rsidRDefault="00B86FBF" w:rsidP="00B153F8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lastRenderedPageBreak/>
              <w:t xml:space="preserve">Աղյուսակ </w:t>
            </w:r>
            <w:r w:rsidR="00B153F8"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6</w:t>
            </w: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: Դիմումում բարձրացված հարցերի բովանդակություն</w:t>
            </w:r>
          </w:p>
        </w:tc>
      </w:tr>
      <w:tr w:rsidR="00B36A01" w:rsidRPr="003B2595" w14:paraId="6763BA7B" w14:textId="77777777" w:rsidTr="00FF7EB6">
        <w:trPr>
          <w:trHeight w:val="1764"/>
          <w:tblCellSpacing w:w="20" w:type="dxa"/>
          <w:jc w:val="center"/>
        </w:trPr>
        <w:tc>
          <w:tcPr>
            <w:tcW w:w="5043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D35A4B" w14:textId="77777777" w:rsidR="002A13DC" w:rsidRPr="003B2595" w:rsidRDefault="002A13DC" w:rsidP="00850B88">
            <w:pP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</w:p>
          <w:p w14:paraId="6B3BD2AC" w14:textId="77777777" w:rsidR="002A13DC" w:rsidRPr="003B2595" w:rsidRDefault="002A13DC" w:rsidP="007E7177">
            <w:pPr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Դիմումներում</w:t>
            </w:r>
            <w:proofErr w:type="spellEnd"/>
          </w:p>
          <w:p w14:paraId="710E122F" w14:textId="77777777" w:rsidR="002A13DC" w:rsidRPr="003B2595" w:rsidRDefault="002A13DC" w:rsidP="007E7177">
            <w:pPr>
              <w:ind w:left="-144" w:firstLine="121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բարձրացված</w:t>
            </w:r>
            <w:proofErr w:type="spellEnd"/>
          </w:p>
          <w:p w14:paraId="43DC7F19" w14:textId="77777777" w:rsidR="002A13DC" w:rsidRPr="003B2595" w:rsidRDefault="002A13DC" w:rsidP="007E7177">
            <w:pPr>
              <w:ind w:left="-144" w:firstLine="121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>(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նշված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հարցերը</w:t>
            </w:r>
            <w:proofErr w:type="spellEnd"/>
          </w:p>
        </w:tc>
        <w:tc>
          <w:tcPr>
            <w:tcW w:w="386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7D04BCD1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ԵՐԵՎԱՆ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39CC9CDB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ԱՐԱՐԱՏ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79AA4C01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ԱՐՄԱՎԻՐ</w:t>
            </w:r>
          </w:p>
        </w:tc>
        <w:tc>
          <w:tcPr>
            <w:tcW w:w="535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1532C963" w14:textId="65A6A0F3" w:rsidR="002A13DC" w:rsidRPr="003B2595" w:rsidRDefault="00E07340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ԱՐԱԳԱԾՈՏՆ</w:t>
            </w:r>
          </w:p>
        </w:tc>
        <w:tc>
          <w:tcPr>
            <w:tcW w:w="51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58649ABA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ՇԻՐԱԿ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2690C184" w14:textId="39EA87C3" w:rsidR="002A13DC" w:rsidRPr="003B2595" w:rsidRDefault="004A2404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ՍՅՈՒՆԻՔ</w:t>
            </w:r>
          </w:p>
        </w:tc>
        <w:tc>
          <w:tcPr>
            <w:tcW w:w="535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1A5CA6AB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ԼՈՌԻ</w:t>
            </w:r>
          </w:p>
          <w:p w14:paraId="6F72AD0F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1D660878" w14:textId="62B6E917" w:rsidR="002A13DC" w:rsidRPr="003B2595" w:rsidRDefault="003B2595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ԳԵՂԱՐՔՈՒՆԻՔ</w:t>
            </w:r>
          </w:p>
        </w:tc>
        <w:tc>
          <w:tcPr>
            <w:tcW w:w="75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14:paraId="6E5FAC59" w14:textId="77777777" w:rsidR="002A13DC" w:rsidRPr="003B2595" w:rsidRDefault="002A13DC" w:rsidP="003B2595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</w:pP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Ընդամենը</w:t>
            </w:r>
            <w:proofErr w:type="spellEnd"/>
          </w:p>
        </w:tc>
      </w:tr>
      <w:tr w:rsidR="00B36A01" w:rsidRPr="003B2595" w14:paraId="22EF22EB" w14:textId="77777777" w:rsidTr="00FF7EB6">
        <w:trPr>
          <w:trHeight w:val="822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F5ED1A" w14:textId="4C554E63" w:rsidR="002A13DC" w:rsidRPr="003B2595" w:rsidRDefault="002A13DC" w:rsidP="00584E90">
            <w:pPr>
              <w:spacing w:before="100" w:before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>Տնօրենի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>կողմից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>թույլ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>տրված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ru-RU"/>
              </w:rPr>
              <w:t>անօրինականություններ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,</w:t>
            </w:r>
            <w:r w:rsidR="00372567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r w:rsidR="00584E90"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 xml:space="preserve">մրցույթի արդյունքեր, </w:t>
            </w:r>
            <w:r w:rsidR="00E07340"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աշխատանքային հարաբերություններ, դասաժամերի տրամադրում</w:t>
            </w:r>
            <w:r w:rsidR="00143EB7"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, համատեղությամբ աշխատանք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95F848" w14:textId="791A30F2" w:rsidR="002A13DC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6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62A31F" w14:textId="6A50C0EA" w:rsidR="002A13DC" w:rsidRPr="003B2595" w:rsidRDefault="00825205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5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18A23E" w14:textId="3FAF983F" w:rsidR="002A13DC" w:rsidRPr="003B2595" w:rsidRDefault="00E0734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151763" w14:textId="0158B52F" w:rsidR="002A13DC" w:rsidRPr="003B2595" w:rsidRDefault="00E0734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2F1C43" w14:textId="245DDE17" w:rsidR="002A13DC" w:rsidRPr="003B2595" w:rsidRDefault="004A240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5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5C1460" w14:textId="14AD30C3" w:rsidR="002A13DC" w:rsidRPr="003B2595" w:rsidRDefault="004A240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867F25" w14:textId="30A5D488" w:rsidR="002A13DC" w:rsidRPr="003B2595" w:rsidRDefault="00143EB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2</w:t>
            </w: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C860DF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3907DB" w14:textId="06F13AAB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25</w:t>
            </w:r>
          </w:p>
        </w:tc>
      </w:tr>
      <w:tr w:rsidR="00B36A01" w:rsidRPr="003B2595" w14:paraId="1D823BC6" w14:textId="77777777" w:rsidTr="00FF7EB6">
        <w:trPr>
          <w:trHeight w:val="1093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1B5A5A" w14:textId="6B338780" w:rsidR="002A13DC" w:rsidRPr="003B2595" w:rsidRDefault="002A13DC" w:rsidP="00533566">
            <w:pPr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</w:pP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Ուսումնական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հաստատություններում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մանկավարժական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աշխատողների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պաշտոնային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պարտականությունների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կատարում</w:t>
            </w:r>
            <w:proofErr w:type="spellEnd"/>
            <w:r w:rsidR="00C5190B"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  <w:t>, աշխատանքային իրավահարաբերություններ, չպարապվող առարկա</w:t>
            </w:r>
            <w:r w:rsidR="00143EB7"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  <w:t xml:space="preserve">, </w:t>
            </w:r>
            <w:r w:rsidR="004A2404"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  <w:t>կադրային նշանակումներ</w:t>
            </w:r>
          </w:p>
          <w:p w14:paraId="73660562" w14:textId="77777777" w:rsidR="002A13DC" w:rsidRPr="003B2595" w:rsidRDefault="002A13DC" w:rsidP="002C4E2B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E986E0" w14:textId="2D01852A" w:rsidR="002A13DC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E80608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3C45C3" w14:textId="7B68CA22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4D100B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6D7DC4" w14:textId="293FFD6C" w:rsidR="002A13DC" w:rsidRPr="003B2595" w:rsidRDefault="004A240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7EA723" w14:textId="75671FA0" w:rsidR="002A13DC" w:rsidRPr="003B2595" w:rsidRDefault="004A240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DEC8E0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CD0714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954B99" w14:textId="5672A358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6</w:t>
            </w:r>
          </w:p>
        </w:tc>
      </w:tr>
      <w:tr w:rsidR="00B36A01" w:rsidRPr="003B2595" w14:paraId="269AC35D" w14:textId="77777777" w:rsidTr="00FF7EB6">
        <w:trPr>
          <w:trHeight w:val="1093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7CF8CB" w14:textId="71166A24" w:rsidR="00C5190B" w:rsidRPr="003B2595" w:rsidRDefault="00C5190B" w:rsidP="00533566">
            <w:pPr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</w:pPr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  <w:t>Ա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ռարկայի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դասավանդումն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առարկայական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ծրագրին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և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չափորոշչին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անհամապատասխան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իրականացնելու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վերաբերյալ</w:t>
            </w:r>
            <w:proofErr w:type="spellEnd"/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6129F5" w14:textId="03F2CA36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938E46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C5C6FB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6F63D4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556AEC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F3AE55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73E17A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9DBCB2" w14:textId="77777777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5CB50E" w14:textId="14443916" w:rsidR="00C5190B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</w:tr>
      <w:tr w:rsidR="00B36A01" w:rsidRPr="003B2595" w14:paraId="3BC8EF6B" w14:textId="77777777" w:rsidTr="00FF7EB6">
        <w:trPr>
          <w:trHeight w:val="485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16B5B2" w14:textId="6BCEC312" w:rsidR="002A13DC" w:rsidRPr="003B2595" w:rsidRDefault="00C5190B" w:rsidP="007629FB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Բուլինգ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4535F8" w14:textId="25AC5C22" w:rsidR="002A13DC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4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344FCD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E623BE" w14:textId="60575E44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F619AC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43B9AC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36BB54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BD2FB3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DBC9FC" w14:textId="12C82F59" w:rsidR="002A13DC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E087DD" w14:textId="52C6C0A0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5</w:t>
            </w:r>
          </w:p>
        </w:tc>
      </w:tr>
      <w:tr w:rsidR="00B36A01" w:rsidRPr="003B2595" w14:paraId="0A0B7BD3" w14:textId="77777777" w:rsidTr="00FF7EB6">
        <w:trPr>
          <w:trHeight w:val="687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95B650" w14:textId="2B107019" w:rsidR="00FC4957" w:rsidRPr="003B2595" w:rsidRDefault="00E07340" w:rsidP="000355D6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Տնօրենի մրցույթի ընթացակարգ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7FD7C1" w14:textId="680D3F44" w:rsidR="00FC4957" w:rsidRPr="00096E64" w:rsidRDefault="00096E6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84E5E6" w14:textId="30A9269B" w:rsidR="00FC4957" w:rsidRPr="003B2595" w:rsidRDefault="00E0734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7479C6" w14:textId="77777777" w:rsidR="00FC4957" w:rsidRPr="003B2595" w:rsidRDefault="00FC495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709D3D" w14:textId="77777777" w:rsidR="00FC4957" w:rsidRPr="003B2595" w:rsidRDefault="00FC495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4CEDD4" w14:textId="3560CEEF" w:rsidR="00FC4957" w:rsidRPr="003B2595" w:rsidRDefault="003440DD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4C8820" w14:textId="77777777" w:rsidR="00FC4957" w:rsidRPr="003B2595" w:rsidRDefault="00FC495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0F109C" w14:textId="77777777" w:rsidR="00FC4957" w:rsidRPr="003B2595" w:rsidRDefault="00FC495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FD3178" w14:textId="77777777" w:rsidR="00FC4957" w:rsidRPr="003B2595" w:rsidRDefault="00FC495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5FD217" w14:textId="48390AA7" w:rsidR="00FC4957" w:rsidRPr="003B2595" w:rsidRDefault="003440DD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</w:tr>
      <w:tr w:rsidR="00B36A01" w:rsidRPr="003B2595" w14:paraId="20C98E9C" w14:textId="77777777" w:rsidTr="00FF7EB6">
        <w:trPr>
          <w:trHeight w:val="481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99FB5B" w14:textId="4FA0BD81" w:rsidR="002A13DC" w:rsidRPr="003B2595" w:rsidRDefault="00C5190B" w:rsidP="00C5190B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Կոռուպցիա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 xml:space="preserve">,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ավարտական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քննություններ</w:t>
            </w:r>
            <w:proofErr w:type="spellEnd"/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4CCA9F" w14:textId="1C23FAA3" w:rsidR="002A13DC" w:rsidRPr="003B2595" w:rsidRDefault="003440DD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05F347" w14:textId="35A7597E" w:rsidR="002A13DC" w:rsidRPr="003B2595" w:rsidRDefault="00C5190B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52C980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09241E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BB6D0A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52DFD1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611DD6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C2441A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BB7D7A" w14:textId="2ADE8353" w:rsidR="002A13DC" w:rsidRPr="003B2595" w:rsidRDefault="003440DD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</w:tr>
      <w:tr w:rsidR="00B36A01" w:rsidRPr="003B2595" w14:paraId="794CD9A1" w14:textId="77777777" w:rsidTr="00FF7EB6">
        <w:trPr>
          <w:trHeight w:val="536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70AF9D" w14:textId="75847294" w:rsidR="002A13DC" w:rsidRPr="003B2595" w:rsidRDefault="00143EB7" w:rsidP="000355D6">
            <w:pPr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  <w:t>Ներառական կրթության ոչ պատշաճ կազմակերպում</w:t>
            </w:r>
          </w:p>
          <w:p w14:paraId="510E1C09" w14:textId="77777777" w:rsidR="002A13DC" w:rsidRPr="003B2595" w:rsidRDefault="002A13DC" w:rsidP="007629FB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5664CE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65FD03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A8558D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E6C6A2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5F0878" w14:textId="752C7F2A" w:rsidR="002A13DC" w:rsidRPr="003B2595" w:rsidRDefault="00143EB7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D4D8B6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8A6DEC" w14:textId="32E79E94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A7CC3A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52B093" w14:textId="23419AA2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</w:tr>
      <w:tr w:rsidR="00B36A01" w:rsidRPr="003B2595" w14:paraId="477C2225" w14:textId="77777777" w:rsidTr="00FF7EB6">
        <w:trPr>
          <w:trHeight w:val="681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8AE546" w14:textId="77777777" w:rsidR="004A2404" w:rsidRPr="003B2595" w:rsidRDefault="004A2404" w:rsidP="004A2404">
            <w:pPr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</w:pP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Տնօրենի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անօրինականություն</w:t>
            </w:r>
            <w:proofErr w:type="spellEnd"/>
          </w:p>
          <w:p w14:paraId="5BAFF075" w14:textId="7C4502A8" w:rsidR="002A13DC" w:rsidRPr="003B2595" w:rsidRDefault="004A2404" w:rsidP="004A2404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դիպլոմի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տրամադրման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համար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գումարի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պահան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A89844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E6216C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9D1955" w14:textId="03CD4075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E19756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77A6B0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42B63B" w14:textId="7E83D240" w:rsidR="002A13DC" w:rsidRPr="003B2595" w:rsidRDefault="004A240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55DEDD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536734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AB0217" w14:textId="26D605F4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</w:tr>
      <w:tr w:rsidR="00B36A01" w:rsidRPr="003B2595" w14:paraId="051CB312" w14:textId="77777777" w:rsidTr="00FF7EB6">
        <w:trPr>
          <w:trHeight w:val="356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AE9D59" w14:textId="296ACA95" w:rsidR="002A13DC" w:rsidRPr="003B2595" w:rsidRDefault="004A2404" w:rsidP="007629FB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  <w:lang w:val="hy-AM"/>
              </w:rPr>
              <w:t>Դ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ասախոս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/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ուսանող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հարաբերություններ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/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քննությունների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անբավարար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>արդյունք</w:t>
            </w:r>
            <w:proofErr w:type="spellEnd"/>
            <w:r w:rsidRPr="003B2595">
              <w:rPr>
                <w:rFonts w:ascii="GHEA Grapalat" w:hAnsi="GHEA Grapalat" w:cs="Calibri"/>
                <w:b/>
                <w:bCs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D74635" w14:textId="00EA6F01" w:rsidR="002A13DC" w:rsidRPr="003B2595" w:rsidRDefault="004A2404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AD568B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DDCC92" w14:textId="37AA4E99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FDA7C1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1938C1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A3334F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F42674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74184B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D4BB28" w14:textId="7BAF37F4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</w:tr>
      <w:tr w:rsidR="00B36A01" w:rsidRPr="003B2595" w14:paraId="1028F92D" w14:textId="77777777" w:rsidTr="00FF7EB6">
        <w:trPr>
          <w:trHeight w:val="356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0E5C3B" w14:textId="3012D668" w:rsidR="002A13DC" w:rsidRPr="003B2595" w:rsidRDefault="00584E90" w:rsidP="00584E90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Կրթության իրավունքի վերականգնում</w:t>
            </w:r>
            <w:r w:rsidR="00D027D7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, քոլեջից հեռացում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F52117" w14:textId="33A2BCAA" w:rsidR="002A13DC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037182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264F55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BE582E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49B08D" w14:textId="64FFB76D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071B3E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ACE379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9FA3E0" w14:textId="77777777" w:rsidR="002A13DC" w:rsidRPr="003B2595" w:rsidRDefault="002A13DC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5E9938" w14:textId="0C029570" w:rsidR="002A13DC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</w:tr>
      <w:tr w:rsidR="00B36A01" w:rsidRPr="003B2595" w14:paraId="4B57B200" w14:textId="77777777" w:rsidTr="00FF7EB6">
        <w:trPr>
          <w:trHeight w:val="356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EBE22E" w14:textId="45E56152" w:rsidR="00584E90" w:rsidRPr="003B2595" w:rsidRDefault="00584E90" w:rsidP="00584E90">
            <w:pPr>
              <w:spacing w:after="100" w:afterAutospacing="1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Այլ</w:t>
            </w:r>
            <w:proofErr w:type="spellEnd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բնույթի</w:t>
            </w:r>
            <w:proofErr w:type="spellEnd"/>
            <w:r w:rsidR="00E5171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 xml:space="preserve">, </w:t>
            </w:r>
            <w:proofErr w:type="spellStart"/>
            <w:r w:rsidR="00E5171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  <w:t>աղանդավորություն</w:t>
            </w:r>
            <w:proofErr w:type="spellEnd"/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50C659" w14:textId="48F03C6A" w:rsidR="00584E90" w:rsidRPr="003B2595" w:rsidRDefault="00E51715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D5EA52" w14:textId="77777777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8B2926" w14:textId="77777777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B67D15" w14:textId="77777777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E96625" w14:textId="77777777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007947" w14:textId="77777777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39587B" w14:textId="77777777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044FA9" w14:textId="6E2DE755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70CC3A" w14:textId="1DD92A72" w:rsidR="00584E90" w:rsidRPr="003B2595" w:rsidRDefault="00E51715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</w:tr>
      <w:tr w:rsidR="00B36A01" w:rsidRPr="003B2595" w14:paraId="169196EF" w14:textId="77777777" w:rsidTr="00FF7EB6">
        <w:trPr>
          <w:trHeight w:val="446"/>
          <w:tblCellSpacing w:w="20" w:type="dxa"/>
          <w:jc w:val="center"/>
        </w:trPr>
        <w:tc>
          <w:tcPr>
            <w:tcW w:w="5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54772C" w14:textId="77777777" w:rsidR="00584E90" w:rsidRPr="003B2595" w:rsidRDefault="00584E90" w:rsidP="00850B88">
            <w:pPr>
              <w:spacing w:after="100" w:afterAutospacing="1"/>
              <w:ind w:left="-144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6CD6A3" w14:textId="4916F9CD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22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72E43D" w14:textId="5A5092AE" w:rsidR="00584E90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7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AAB467" w14:textId="334AE768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D7AEC1" w14:textId="18C8F1E0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3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580C10" w14:textId="79E5B16C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9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D39582" w14:textId="1FEABB21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5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1B71F1" w14:textId="7172531B" w:rsidR="00584E90" w:rsidRPr="003B2595" w:rsidRDefault="00584E90" w:rsidP="00FF7EB6">
            <w:pPr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2</w:t>
            </w: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EF22F5" w14:textId="5A98BF4F" w:rsidR="00584E90" w:rsidRPr="003B2595" w:rsidRDefault="00584E90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1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1D0D3D" w14:textId="14BDA4C2" w:rsidR="00584E90" w:rsidRPr="003B2595" w:rsidRDefault="00B36A01" w:rsidP="00FF7EB6">
            <w:pPr>
              <w:ind w:left="-709" w:firstLine="567"/>
              <w:jc w:val="center"/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</w:pPr>
            <w:r w:rsidRPr="003B2595">
              <w:rPr>
                <w:rFonts w:ascii="GHEA Grapalat" w:hAnsi="GHEA Grapalat"/>
                <w:b/>
                <w:color w:val="17365D" w:themeColor="text2" w:themeShade="BF"/>
                <w:sz w:val="20"/>
                <w:szCs w:val="20"/>
                <w:lang w:val="hy-AM"/>
              </w:rPr>
              <w:t>50</w:t>
            </w:r>
          </w:p>
        </w:tc>
      </w:tr>
    </w:tbl>
    <w:p w14:paraId="6A580405" w14:textId="77777777" w:rsidR="00EA5D4F" w:rsidRPr="008E17D7" w:rsidRDefault="00EA5D4F" w:rsidP="00826BB2">
      <w:pPr>
        <w:ind w:left="-709" w:firstLine="567"/>
        <w:jc w:val="both"/>
        <w:rPr>
          <w:rFonts w:ascii="GHEA Grapalat" w:hAnsi="GHEA Grapalat"/>
          <w:b/>
          <w:lang w:val="hy-AM"/>
        </w:rPr>
      </w:pPr>
    </w:p>
    <w:p w14:paraId="4D9F32AB" w14:textId="77777777" w:rsidR="00EA5D4F" w:rsidRPr="008E17D7" w:rsidRDefault="00CF0802" w:rsidP="00E81769">
      <w:pPr>
        <w:spacing w:line="360" w:lineRule="auto"/>
        <w:ind w:firstLine="567"/>
        <w:jc w:val="both"/>
        <w:rPr>
          <w:rFonts w:ascii="GHEA Grapalat" w:hAnsi="GHEA Grapalat"/>
          <w:b/>
          <w:bCs/>
          <w:noProof/>
          <w:lang w:val="af-ZA" w:eastAsia="ru-RU"/>
        </w:rPr>
      </w:pPr>
      <w:r w:rsidRPr="008E17D7">
        <w:rPr>
          <w:rFonts w:ascii="GHEA Grapalat" w:hAnsi="GHEA Grapalat"/>
          <w:b/>
          <w:bCs/>
          <w:noProof/>
          <w:lang w:val="af-ZA" w:eastAsia="ru-RU"/>
        </w:rPr>
        <w:t xml:space="preserve">Առավել շատ բարձրացված հարցերը վերաբերում են </w:t>
      </w:r>
      <w:r w:rsidR="00995FED" w:rsidRPr="008E17D7">
        <w:rPr>
          <w:rFonts w:ascii="GHEA Grapalat" w:hAnsi="GHEA Grapalat"/>
          <w:b/>
          <w:bCs/>
          <w:noProof/>
          <w:lang w:val="hy-AM" w:eastAsia="ru-RU"/>
        </w:rPr>
        <w:t xml:space="preserve">տնօրենի </w:t>
      </w:r>
      <w:r w:rsidR="00C22C85" w:rsidRPr="008E17D7">
        <w:rPr>
          <w:rFonts w:ascii="GHEA Grapalat" w:hAnsi="GHEA Grapalat"/>
          <w:b/>
          <w:bCs/>
          <w:noProof/>
          <w:lang w:val="hy-AM" w:eastAsia="ru-RU"/>
        </w:rPr>
        <w:t>կողմից թույլ տրված անօրինականություններին</w:t>
      </w:r>
      <w:r w:rsidRPr="008E17D7">
        <w:rPr>
          <w:rFonts w:ascii="GHEA Grapalat" w:hAnsi="GHEA Grapalat"/>
          <w:b/>
          <w:bCs/>
          <w:noProof/>
          <w:lang w:val="af-ZA" w:eastAsia="ru-RU"/>
        </w:rPr>
        <w:t xml:space="preserve">: </w:t>
      </w:r>
    </w:p>
    <w:p w14:paraId="6F67B7D0" w14:textId="6A83ACAF" w:rsidR="00252121" w:rsidRPr="008E17D7" w:rsidRDefault="000B7219" w:rsidP="00E81769">
      <w:pPr>
        <w:spacing w:line="360" w:lineRule="auto"/>
        <w:ind w:firstLine="567"/>
        <w:jc w:val="both"/>
        <w:rPr>
          <w:rFonts w:ascii="GHEA Grapalat" w:hAnsi="GHEA Grapalat"/>
          <w:b/>
          <w:bCs/>
          <w:noProof/>
          <w:lang w:val="af-ZA" w:eastAsia="ru-RU"/>
        </w:rPr>
      </w:pPr>
      <w:r w:rsidRPr="00D777D2">
        <w:rPr>
          <w:rFonts w:ascii="GHEA Grapalat" w:hAnsi="GHEA Grapalat"/>
          <w:bCs/>
          <w:noProof/>
          <w:lang w:val="hy-AM" w:eastAsia="ru-RU"/>
        </w:rPr>
        <w:lastRenderedPageBreak/>
        <w:t>Այս</w:t>
      </w:r>
      <w:r w:rsidRPr="00D777D2">
        <w:rPr>
          <w:rFonts w:ascii="GHEA Grapalat" w:hAnsi="GHEA Grapalat"/>
          <w:noProof/>
          <w:lang w:val="hy-AM" w:eastAsia="ru-RU"/>
        </w:rPr>
        <w:t xml:space="preserve"> </w:t>
      </w:r>
      <w:r w:rsidR="004D596B" w:rsidRPr="00D777D2">
        <w:rPr>
          <w:rFonts w:ascii="GHEA Grapalat" w:hAnsi="GHEA Grapalat"/>
          <w:noProof/>
          <w:lang w:val="af-ZA" w:eastAsia="ru-RU"/>
        </w:rPr>
        <w:t>հարց</w:t>
      </w:r>
      <w:r w:rsidR="00AD0372" w:rsidRPr="00D777D2">
        <w:rPr>
          <w:rFonts w:ascii="GHEA Grapalat" w:hAnsi="GHEA Grapalat"/>
          <w:noProof/>
          <w:lang w:val="hy-AM" w:eastAsia="ru-RU"/>
        </w:rPr>
        <w:t xml:space="preserve">ին առավել շատ անդրադարձ է արվել </w:t>
      </w:r>
      <w:r w:rsidR="00D777D2" w:rsidRPr="00D777D2">
        <w:rPr>
          <w:rFonts w:ascii="GHEA Grapalat" w:hAnsi="GHEA Grapalat"/>
          <w:noProof/>
          <w:lang w:val="hy-AM" w:eastAsia="ru-RU"/>
        </w:rPr>
        <w:t>նաև</w:t>
      </w:r>
      <w:r w:rsidR="00100606" w:rsidRPr="00D777D2">
        <w:rPr>
          <w:rFonts w:ascii="GHEA Grapalat" w:hAnsi="GHEA Grapalat"/>
          <w:noProof/>
          <w:lang w:val="hy-AM" w:eastAsia="ru-RU"/>
        </w:rPr>
        <w:t xml:space="preserve"> 202</w:t>
      </w:r>
      <w:r w:rsidR="00071C2A" w:rsidRPr="00D777D2">
        <w:rPr>
          <w:rFonts w:ascii="GHEA Grapalat" w:hAnsi="GHEA Grapalat"/>
          <w:noProof/>
          <w:lang w:val="af-ZA" w:eastAsia="ru-RU"/>
        </w:rPr>
        <w:t>3</w:t>
      </w:r>
      <w:r w:rsidR="00AD0372" w:rsidRPr="00D777D2">
        <w:rPr>
          <w:rFonts w:ascii="GHEA Grapalat" w:hAnsi="GHEA Grapalat"/>
          <w:noProof/>
          <w:lang w:val="hy-AM" w:eastAsia="ru-RU"/>
        </w:rPr>
        <w:t xml:space="preserve"> թվականի</w:t>
      </w:r>
      <w:r w:rsidR="00C22C85" w:rsidRPr="00D777D2">
        <w:rPr>
          <w:rFonts w:ascii="GHEA Grapalat" w:hAnsi="GHEA Grapalat"/>
          <w:noProof/>
          <w:lang w:val="hy-AM" w:eastAsia="ru-RU"/>
        </w:rPr>
        <w:t xml:space="preserve"> </w:t>
      </w:r>
      <w:r w:rsidR="00100606" w:rsidRPr="00D777D2">
        <w:rPr>
          <w:rFonts w:ascii="GHEA Grapalat" w:hAnsi="GHEA Grapalat"/>
          <w:noProof/>
          <w:lang w:val="af-ZA" w:eastAsia="ru-RU"/>
        </w:rPr>
        <w:t>1-</w:t>
      </w:r>
      <w:r w:rsidR="00100606" w:rsidRPr="00D777D2">
        <w:rPr>
          <w:rFonts w:ascii="GHEA Grapalat" w:hAnsi="GHEA Grapalat"/>
          <w:noProof/>
          <w:lang w:eastAsia="ru-RU"/>
        </w:rPr>
        <w:t>ին</w:t>
      </w:r>
      <w:r w:rsidR="00AD0372" w:rsidRPr="00D777D2">
        <w:rPr>
          <w:rFonts w:ascii="GHEA Grapalat" w:hAnsi="GHEA Grapalat"/>
          <w:noProof/>
          <w:lang w:val="hy-AM" w:eastAsia="ru-RU"/>
        </w:rPr>
        <w:t xml:space="preserve"> կիսամյակում</w:t>
      </w:r>
      <w:r w:rsidR="008053F8" w:rsidRPr="00D777D2">
        <w:rPr>
          <w:rFonts w:ascii="GHEA Grapalat" w:hAnsi="GHEA Grapalat"/>
          <w:noProof/>
          <w:lang w:val="hy-AM" w:eastAsia="ru-RU"/>
        </w:rPr>
        <w:t xml:space="preserve">՝ 21 </w:t>
      </w:r>
      <w:r w:rsidR="008053F8" w:rsidRPr="00D777D2">
        <w:rPr>
          <w:rFonts w:ascii="GHEA Grapalat" w:hAnsi="GHEA Grapalat"/>
          <w:noProof/>
          <w:lang w:val="af-ZA" w:eastAsia="ru-RU"/>
        </w:rPr>
        <w:t>դիմում</w:t>
      </w:r>
      <w:r w:rsidR="00F6013C" w:rsidRPr="00D777D2">
        <w:rPr>
          <w:rFonts w:ascii="GHEA Grapalat" w:hAnsi="GHEA Grapalat"/>
          <w:noProof/>
          <w:lang w:val="hy-AM" w:eastAsia="ru-RU"/>
        </w:rPr>
        <w:t>ներից</w:t>
      </w:r>
      <w:r w:rsidR="00AD0372" w:rsidRPr="00D777D2">
        <w:rPr>
          <w:rFonts w:ascii="GHEA Grapalat" w:hAnsi="GHEA Grapalat"/>
          <w:noProof/>
          <w:lang w:val="hy-AM" w:eastAsia="ru-RU"/>
        </w:rPr>
        <w:t xml:space="preserve"> </w:t>
      </w:r>
      <w:r w:rsidR="00B66FFC" w:rsidRPr="00D777D2">
        <w:rPr>
          <w:rFonts w:ascii="GHEA Grapalat" w:hAnsi="GHEA Grapalat"/>
          <w:bCs/>
          <w:noProof/>
          <w:lang w:val="hy-AM" w:eastAsia="ru-RU"/>
        </w:rPr>
        <w:t>1</w:t>
      </w:r>
      <w:r w:rsidR="00071C2A" w:rsidRPr="00D777D2">
        <w:rPr>
          <w:rFonts w:ascii="GHEA Grapalat" w:hAnsi="GHEA Grapalat"/>
          <w:bCs/>
          <w:noProof/>
          <w:lang w:val="af-ZA" w:eastAsia="ru-RU"/>
        </w:rPr>
        <w:t>0</w:t>
      </w:r>
      <w:r w:rsidR="00AD0372" w:rsidRPr="00D777D2">
        <w:rPr>
          <w:rFonts w:ascii="GHEA Grapalat" w:hAnsi="GHEA Grapalat"/>
          <w:bCs/>
          <w:noProof/>
          <w:lang w:val="af-ZA" w:eastAsia="ru-RU"/>
        </w:rPr>
        <w:t>-ում</w:t>
      </w:r>
      <w:r w:rsidR="00AD0372" w:rsidRPr="00D777D2">
        <w:rPr>
          <w:rFonts w:ascii="GHEA Grapalat" w:hAnsi="GHEA Grapalat"/>
          <w:b/>
          <w:bCs/>
          <w:noProof/>
          <w:lang w:val="af-ZA" w:eastAsia="ru-RU"/>
        </w:rPr>
        <w:t xml:space="preserve"> </w:t>
      </w:r>
      <w:r w:rsidR="00AD0372" w:rsidRPr="00D777D2">
        <w:rPr>
          <w:rFonts w:ascii="GHEA Grapalat" w:hAnsi="GHEA Grapalat"/>
          <w:noProof/>
          <w:lang w:val="af-ZA" w:eastAsia="ru-RU"/>
        </w:rPr>
        <w:t>(</w:t>
      </w:r>
      <w:r w:rsidR="00071C2A" w:rsidRPr="00D777D2">
        <w:rPr>
          <w:rFonts w:ascii="GHEA Grapalat" w:hAnsi="GHEA Grapalat"/>
          <w:noProof/>
          <w:lang w:val="af-ZA" w:eastAsia="ru-RU"/>
        </w:rPr>
        <w:t>47.6</w:t>
      </w:r>
      <w:r w:rsidR="00AD0372" w:rsidRPr="00D777D2">
        <w:rPr>
          <w:rFonts w:ascii="GHEA Grapalat" w:hAnsi="GHEA Grapalat"/>
          <w:noProof/>
          <w:lang w:val="af-ZA" w:eastAsia="ru-RU"/>
        </w:rPr>
        <w:t>%)</w:t>
      </w:r>
      <w:r w:rsidR="00B36A01" w:rsidRPr="00D777D2">
        <w:rPr>
          <w:rFonts w:ascii="GHEA Grapalat" w:hAnsi="GHEA Grapalat"/>
          <w:noProof/>
          <w:lang w:val="hy-AM" w:eastAsia="ru-RU"/>
        </w:rPr>
        <w:t xml:space="preserve"> և 2-րդ կիսամյակում՝</w:t>
      </w:r>
      <w:r w:rsidR="008053F8" w:rsidRPr="00D777D2">
        <w:rPr>
          <w:rFonts w:ascii="GHEA Grapalat" w:hAnsi="GHEA Grapalat"/>
          <w:noProof/>
          <w:lang w:val="hy-AM" w:eastAsia="ru-RU"/>
        </w:rPr>
        <w:t xml:space="preserve"> 45</w:t>
      </w:r>
      <w:r w:rsidR="008053F8" w:rsidRPr="00D777D2">
        <w:rPr>
          <w:rFonts w:ascii="GHEA Grapalat" w:hAnsi="GHEA Grapalat"/>
          <w:noProof/>
          <w:lang w:val="af-ZA" w:eastAsia="ru-RU"/>
        </w:rPr>
        <w:t xml:space="preserve"> դիմում</w:t>
      </w:r>
      <w:r w:rsidR="00F6013C" w:rsidRPr="00D777D2">
        <w:rPr>
          <w:rFonts w:ascii="GHEA Grapalat" w:hAnsi="GHEA Grapalat"/>
          <w:noProof/>
          <w:lang w:val="hy-AM" w:eastAsia="ru-RU"/>
        </w:rPr>
        <w:t>ներից</w:t>
      </w:r>
      <w:r w:rsidR="008053F8" w:rsidRPr="00D777D2">
        <w:rPr>
          <w:rFonts w:ascii="GHEA Grapalat" w:hAnsi="GHEA Grapalat"/>
          <w:noProof/>
          <w:lang w:val="af-ZA" w:eastAsia="ru-RU"/>
        </w:rPr>
        <w:t xml:space="preserve"> 1</w:t>
      </w:r>
      <w:r w:rsidR="008053F8" w:rsidRPr="00D777D2">
        <w:rPr>
          <w:rFonts w:ascii="GHEA Grapalat" w:hAnsi="GHEA Grapalat"/>
          <w:noProof/>
          <w:lang w:val="hy-AM" w:eastAsia="ru-RU"/>
        </w:rPr>
        <w:t>5</w:t>
      </w:r>
      <w:r w:rsidR="008053F8" w:rsidRPr="00D777D2">
        <w:rPr>
          <w:rFonts w:ascii="GHEA Grapalat" w:hAnsi="GHEA Grapalat"/>
          <w:noProof/>
          <w:lang w:val="af-ZA" w:eastAsia="ru-RU"/>
        </w:rPr>
        <w:t>-ում</w:t>
      </w:r>
      <w:r w:rsidR="00B36A01" w:rsidRPr="00D777D2">
        <w:rPr>
          <w:rFonts w:ascii="GHEA Grapalat" w:hAnsi="GHEA Grapalat"/>
          <w:noProof/>
          <w:lang w:val="hy-AM" w:eastAsia="ru-RU"/>
        </w:rPr>
        <w:t xml:space="preserve"> </w:t>
      </w:r>
      <w:r w:rsidR="008053F8" w:rsidRPr="00D777D2">
        <w:rPr>
          <w:rFonts w:ascii="GHEA Grapalat" w:hAnsi="GHEA Grapalat"/>
          <w:noProof/>
          <w:lang w:val="af-ZA" w:eastAsia="ru-RU"/>
        </w:rPr>
        <w:t>(</w:t>
      </w:r>
      <w:r w:rsidR="008053F8" w:rsidRPr="00D777D2">
        <w:rPr>
          <w:rFonts w:ascii="GHEA Grapalat" w:hAnsi="GHEA Grapalat"/>
          <w:noProof/>
          <w:lang w:val="hy-AM" w:eastAsia="ru-RU"/>
        </w:rPr>
        <w:t>33</w:t>
      </w:r>
      <w:r w:rsidR="008053F8" w:rsidRPr="00D777D2">
        <w:rPr>
          <w:rFonts w:ascii="GHEA Grapalat" w:hAnsi="GHEA Grapalat"/>
          <w:noProof/>
          <w:lang w:val="af-ZA" w:eastAsia="ru-RU"/>
        </w:rPr>
        <w:t>.</w:t>
      </w:r>
      <w:r w:rsidR="008053F8" w:rsidRPr="00D777D2">
        <w:rPr>
          <w:rFonts w:ascii="GHEA Grapalat" w:hAnsi="GHEA Grapalat"/>
          <w:noProof/>
          <w:lang w:val="hy-AM" w:eastAsia="ru-RU"/>
        </w:rPr>
        <w:t>3</w:t>
      </w:r>
      <w:r w:rsidR="008053F8" w:rsidRPr="00D777D2">
        <w:rPr>
          <w:rFonts w:ascii="GHEA Grapalat" w:hAnsi="GHEA Grapalat"/>
          <w:noProof/>
          <w:lang w:val="af-ZA" w:eastAsia="ru-RU"/>
        </w:rPr>
        <w:t>%)</w:t>
      </w:r>
      <w:r w:rsidR="00D777D2" w:rsidRPr="00D777D2">
        <w:rPr>
          <w:rFonts w:ascii="GHEA Grapalat" w:hAnsi="GHEA Grapalat"/>
          <w:noProof/>
          <w:lang w:val="hy-AM" w:eastAsia="ru-RU"/>
        </w:rPr>
        <w:t>:</w:t>
      </w:r>
    </w:p>
    <w:p w14:paraId="7903A3C4" w14:textId="77777777" w:rsidR="000A225F" w:rsidRPr="00821408" w:rsidRDefault="000A225F" w:rsidP="00DE502D">
      <w:pPr>
        <w:rPr>
          <w:rFonts w:ascii="GHEA Grapalat" w:hAnsi="GHEA Grapalat"/>
          <w:b/>
          <w:lang w:val="af-ZA"/>
        </w:rPr>
      </w:pPr>
    </w:p>
    <w:tbl>
      <w:tblPr>
        <w:tblW w:w="10528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9"/>
        <w:gridCol w:w="1189"/>
      </w:tblGrid>
      <w:tr w:rsidR="00DE502D" w:rsidRPr="008E17D7" w14:paraId="1B715F15" w14:textId="77777777" w:rsidTr="005B6127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</w:tcPr>
          <w:p w14:paraId="1BAE8420" w14:textId="77777777" w:rsidR="00DE502D" w:rsidRPr="009635D5" w:rsidRDefault="00DE502D" w:rsidP="00AB29DE">
            <w:pPr>
              <w:tabs>
                <w:tab w:val="left" w:pos="993"/>
              </w:tabs>
              <w:jc w:val="both"/>
              <w:rPr>
                <w:rFonts w:ascii="GHEA Grapalat" w:hAnsi="GHEA Grapalat"/>
                <w:b/>
                <w:i/>
              </w:rPr>
            </w:pPr>
            <w:r w:rsidRPr="008E17D7">
              <w:rPr>
                <w:rFonts w:ascii="GHEA Grapalat" w:hAnsi="GHEA Grapalat"/>
                <w:b/>
                <w:lang w:val="hy-AM"/>
              </w:rPr>
              <w:t>Աղյուսակ</w:t>
            </w:r>
            <w:r w:rsidRPr="008E17D7">
              <w:rPr>
                <w:rFonts w:ascii="GHEA Grapalat" w:hAnsi="GHEA Grapalat"/>
                <w:b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lang w:val="af-ZA"/>
              </w:rPr>
              <w:t xml:space="preserve">7: </w:t>
            </w:r>
            <w:r w:rsidRPr="008E17D7">
              <w:rPr>
                <w:rFonts w:ascii="GHEA Grapalat" w:hAnsi="GHEA Grapalat"/>
                <w:b/>
                <w:lang w:val="hy-AM"/>
              </w:rPr>
              <w:t>Հավաքագրված այլ տվյալներ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</w:tcPr>
          <w:p w14:paraId="110F8516" w14:textId="77777777" w:rsidR="00DE502D" w:rsidRPr="008E17D7" w:rsidRDefault="004C247F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proofErr w:type="spellStart"/>
            <w:r>
              <w:rPr>
                <w:rFonts w:ascii="GHEA Grapalat" w:hAnsi="GHEA Grapalat"/>
                <w:b/>
                <w:i/>
              </w:rPr>
              <w:t>Թիվը</w:t>
            </w:r>
            <w:proofErr w:type="spellEnd"/>
          </w:p>
        </w:tc>
      </w:tr>
      <w:tr w:rsidR="00AB29DE" w:rsidRPr="008E17D7" w14:paraId="5C4AA57B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59640C" w14:textId="77777777" w:rsidR="00AB29DE" w:rsidRPr="00613A19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Դիմողին</w:t>
            </w:r>
            <w:proofErr w:type="spellEnd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 xml:space="preserve"> </w:t>
            </w: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ուղարկվել</w:t>
            </w:r>
            <w:proofErr w:type="spellEnd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 xml:space="preserve"> է </w:t>
            </w: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պատասխան</w:t>
            </w:r>
            <w:proofErr w:type="spellEnd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 xml:space="preserve"> </w:t>
            </w: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գրություն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5FFBC5" w14:textId="7B623A89" w:rsidR="00AB29DE" w:rsidRPr="00613A19" w:rsidRDefault="008053F8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15</w:t>
            </w:r>
          </w:p>
        </w:tc>
      </w:tr>
      <w:tr w:rsidR="001B1C55" w:rsidRPr="008E17D7" w14:paraId="08B22BFA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BB55B2" w14:textId="29FF4ABF" w:rsidR="001B1C55" w:rsidRPr="00613A19" w:rsidRDefault="00351D79" w:rsidP="008053F8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</w:pP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Դիմ</w:t>
            </w:r>
            <w:proofErr w:type="spellEnd"/>
            <w:r w:rsidR="008053F8"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>ումը մերժվել է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D36AB9" w14:textId="77777777" w:rsidR="001B1C55" w:rsidRPr="00613A19" w:rsidRDefault="005A76D5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1</w:t>
            </w:r>
          </w:p>
        </w:tc>
      </w:tr>
      <w:tr w:rsidR="00AB29DE" w:rsidRPr="008E17D7" w14:paraId="545D658D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F0C069" w14:textId="77777777" w:rsidR="00AB29DE" w:rsidRPr="00613A19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>Դիմումում բարձրացված հարցերը դուրս են Կ</w:t>
            </w: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ՏՄ</w:t>
            </w: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 xml:space="preserve"> լիազորությունների շրջանակներից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123A90" w14:textId="3146EB5A" w:rsidR="00AB29DE" w:rsidRPr="00613A19" w:rsidRDefault="008D0FA7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>19</w:t>
            </w:r>
          </w:p>
        </w:tc>
      </w:tr>
      <w:tr w:rsidR="00AB29DE" w:rsidRPr="008E17D7" w14:paraId="6970FC61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DB7C1" w14:textId="77777777" w:rsidR="00AB29DE" w:rsidRPr="00613A19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 xml:space="preserve">Դիմումում բարձրացված հարցերը </w:t>
            </w: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մասամբ</w:t>
            </w:r>
            <w:proofErr w:type="spellEnd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 xml:space="preserve"> </w:t>
            </w: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>դուրս են Կ</w:t>
            </w: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ՏՄ</w:t>
            </w: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  <w:lang w:val="hy-AM"/>
              </w:rPr>
              <w:t xml:space="preserve"> լիազորությունների շրջանակներից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4F1F50" w14:textId="204530DB" w:rsidR="00AB29DE" w:rsidRPr="00613A19" w:rsidRDefault="008053F8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1</w:t>
            </w:r>
          </w:p>
        </w:tc>
      </w:tr>
      <w:tr w:rsidR="009C276F" w:rsidRPr="008E17D7" w14:paraId="5B90C538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8EF78C" w14:textId="77777777" w:rsidR="009C276F" w:rsidRPr="00613A19" w:rsidRDefault="009C276F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Կարճված</w:t>
            </w:r>
            <w:proofErr w:type="spellEnd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 xml:space="preserve"> </w:t>
            </w: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դիմումներ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BB7553" w14:textId="42E0AEE2" w:rsidR="008053F8" w:rsidRPr="00613A19" w:rsidRDefault="008053F8" w:rsidP="008053F8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6</w:t>
            </w:r>
          </w:p>
        </w:tc>
      </w:tr>
      <w:tr w:rsidR="008053F8" w:rsidRPr="008E17D7" w14:paraId="09070CD2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495C6F" w14:textId="68F1AA77" w:rsidR="008053F8" w:rsidRPr="00613A19" w:rsidRDefault="008053F8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proofErr w:type="spellStart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Ընթացքի</w:t>
            </w:r>
            <w:proofErr w:type="spellEnd"/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 xml:space="preserve"> մեջ է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6BE398" w14:textId="6E839C84" w:rsidR="008053F8" w:rsidRPr="00613A19" w:rsidRDefault="008053F8" w:rsidP="008053F8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17365D" w:themeColor="text2" w:themeShade="BF"/>
              </w:rPr>
            </w:pPr>
            <w:r w:rsidRPr="00613A19">
              <w:rPr>
                <w:rFonts w:ascii="GHEA Grapalat" w:hAnsi="GHEA Grapalat"/>
                <w:b/>
                <w:i/>
                <w:color w:val="17365D" w:themeColor="text2" w:themeShade="BF"/>
              </w:rPr>
              <w:t>8</w:t>
            </w:r>
          </w:p>
        </w:tc>
      </w:tr>
    </w:tbl>
    <w:p w14:paraId="5BEAEDE7" w14:textId="6DF0C17D" w:rsidR="009F3EDB" w:rsidRPr="008E17D7" w:rsidRDefault="009F3EDB" w:rsidP="0004158F">
      <w:pPr>
        <w:tabs>
          <w:tab w:val="left" w:pos="993"/>
        </w:tabs>
        <w:jc w:val="both"/>
        <w:rPr>
          <w:rFonts w:ascii="GHEA Grapalat" w:hAnsi="GHEA Grapalat"/>
          <w:lang w:val="af-ZA"/>
        </w:rPr>
      </w:pPr>
    </w:p>
    <w:p w14:paraId="76940409" w14:textId="77777777" w:rsidR="00AC4E0A" w:rsidRDefault="005B6C62" w:rsidP="005B6C62">
      <w:pPr>
        <w:tabs>
          <w:tab w:val="left" w:pos="993"/>
        </w:tabs>
        <w:spacing w:line="360" w:lineRule="auto"/>
        <w:jc w:val="both"/>
        <w:rPr>
          <w:rFonts w:ascii="GHEA Grapalat" w:hAnsi="GHEA Grapalat"/>
          <w:b/>
          <w:color w:val="0F243E" w:themeColor="text2" w:themeShade="80"/>
          <w:lang w:val="hy-AM"/>
        </w:rPr>
      </w:pPr>
      <w:r>
        <w:rPr>
          <w:rFonts w:ascii="GHEA Grapalat" w:hAnsi="GHEA Grapalat"/>
          <w:b/>
          <w:color w:val="0F243E" w:themeColor="text2" w:themeShade="80"/>
          <w:lang w:val="hy-AM"/>
        </w:rPr>
        <w:t xml:space="preserve">      </w:t>
      </w:r>
    </w:p>
    <w:p w14:paraId="447F3F24" w14:textId="5E08117E" w:rsidR="005B6C62" w:rsidRPr="005B6C62" w:rsidRDefault="005B6C62" w:rsidP="005B6C62">
      <w:pPr>
        <w:tabs>
          <w:tab w:val="left" w:pos="993"/>
        </w:tabs>
        <w:spacing w:line="360" w:lineRule="auto"/>
        <w:jc w:val="both"/>
        <w:rPr>
          <w:rFonts w:ascii="GHEA Grapalat" w:hAnsi="GHEA Grapalat"/>
          <w:b/>
          <w:i/>
          <w:color w:val="17365D" w:themeColor="text2" w:themeShade="BF"/>
          <w:sz w:val="28"/>
          <w:lang w:val="af-ZA"/>
        </w:rPr>
      </w:pPr>
      <w:r w:rsidRPr="005B6C62">
        <w:rPr>
          <w:rFonts w:ascii="GHEA Grapalat" w:hAnsi="GHEA Grapalat"/>
          <w:b/>
          <w:i/>
          <w:color w:val="17365D" w:themeColor="text2" w:themeShade="BF"/>
          <w:sz w:val="28"/>
          <w:lang w:val="af-ZA"/>
        </w:rPr>
        <w:t>Այսպիսով՝</w:t>
      </w:r>
    </w:p>
    <w:p w14:paraId="77FD82F2" w14:textId="6561CB5A" w:rsidR="00DE502D" w:rsidRPr="00F123E4" w:rsidRDefault="008D0FA7" w:rsidP="00E56E1E">
      <w:pPr>
        <w:pStyle w:val="af"/>
        <w:numPr>
          <w:ilvl w:val="0"/>
          <w:numId w:val="2"/>
        </w:numPr>
        <w:tabs>
          <w:tab w:val="left" w:pos="142"/>
          <w:tab w:val="left" w:pos="709"/>
        </w:tabs>
        <w:spacing w:line="360" w:lineRule="auto"/>
        <w:ind w:left="0" w:firstLine="426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Դ</w:t>
      </w:r>
      <w:r w:rsidR="009D13E1" w:rsidRPr="008E17D7">
        <w:rPr>
          <w:rFonts w:ascii="GHEA Grapalat" w:hAnsi="GHEA Grapalat"/>
          <w:lang w:val="af-ZA"/>
        </w:rPr>
        <w:t>իմում</w:t>
      </w:r>
      <w:r w:rsidRPr="008E17D7">
        <w:rPr>
          <w:rFonts w:ascii="GHEA Grapalat" w:hAnsi="GHEA Grapalat"/>
          <w:lang w:val="af-ZA"/>
        </w:rPr>
        <w:t>ների</w:t>
      </w:r>
      <w:r w:rsidR="00F6013C">
        <w:rPr>
          <w:rFonts w:ascii="GHEA Grapalat" w:hAnsi="GHEA Grapalat"/>
          <w:lang w:val="hy-AM"/>
        </w:rPr>
        <w:t xml:space="preserve"> </w:t>
      </w:r>
      <w:r w:rsidR="006342B2" w:rsidRPr="008E17D7">
        <w:rPr>
          <w:rFonts w:ascii="GHEA Grapalat" w:hAnsi="GHEA Grapalat"/>
          <w:lang w:val="af-ZA"/>
        </w:rPr>
        <w:t>թիվ</w:t>
      </w:r>
      <w:r w:rsidR="00CD664A" w:rsidRPr="008E17D7">
        <w:rPr>
          <w:rFonts w:ascii="GHEA Grapalat" w:hAnsi="GHEA Grapalat"/>
          <w:lang w:val="af-ZA"/>
        </w:rPr>
        <w:t xml:space="preserve">ը </w:t>
      </w:r>
      <w:r w:rsidR="00DE502D">
        <w:rPr>
          <w:rFonts w:ascii="GHEA Grapalat" w:hAnsi="GHEA Grapalat"/>
          <w:lang w:val="af-ZA"/>
        </w:rPr>
        <w:t>աճել</w:t>
      </w:r>
      <w:r w:rsidR="00CD664A" w:rsidRPr="008E17D7">
        <w:rPr>
          <w:rFonts w:ascii="GHEA Grapalat" w:hAnsi="GHEA Grapalat"/>
          <w:lang w:val="af-ZA"/>
        </w:rPr>
        <w:t xml:space="preserve"> </w:t>
      </w:r>
      <w:r w:rsidR="00DA62FE" w:rsidRPr="008E17D7">
        <w:rPr>
          <w:rFonts w:ascii="GHEA Grapalat" w:hAnsi="GHEA Grapalat"/>
          <w:lang w:val="af-ZA"/>
        </w:rPr>
        <w:t xml:space="preserve">է նախորդ տարվա նույն ժամանակահատվածի համեմատությամբ </w:t>
      </w:r>
      <w:r>
        <w:rPr>
          <w:rFonts w:ascii="GHEA Grapalat" w:hAnsi="GHEA Grapalat"/>
          <w:lang w:val="af-ZA"/>
        </w:rPr>
        <w:t>114</w:t>
      </w:r>
      <w:r w:rsidR="00F4269B" w:rsidRPr="008E17D7">
        <w:rPr>
          <w:rFonts w:ascii="GHEA Grapalat" w:hAnsi="GHEA Grapalat"/>
          <w:lang w:val="af-ZA"/>
        </w:rPr>
        <w:t>%-ով</w:t>
      </w:r>
      <w:r w:rsidR="00661FEE" w:rsidRPr="008E17D7">
        <w:rPr>
          <w:rFonts w:ascii="GHEA Grapalat" w:hAnsi="GHEA Grapalat"/>
          <w:lang w:val="af-ZA"/>
        </w:rPr>
        <w:t>,</w:t>
      </w:r>
      <w:r w:rsidR="00146EF5" w:rsidRPr="008E17D7">
        <w:rPr>
          <w:rFonts w:ascii="GHEA Grapalat" w:hAnsi="GHEA Grapalat"/>
          <w:lang w:val="af-ZA"/>
        </w:rPr>
        <w:t xml:space="preserve"> նախորդ </w:t>
      </w:r>
      <w:r w:rsidR="005424F8" w:rsidRPr="008E17D7">
        <w:rPr>
          <w:rFonts w:ascii="GHEA Grapalat" w:hAnsi="GHEA Grapalat"/>
          <w:lang w:val="af-ZA"/>
        </w:rPr>
        <w:t>կիսամյակի</w:t>
      </w:r>
      <w:r w:rsidR="00146EF5" w:rsidRPr="008E17D7">
        <w:rPr>
          <w:rFonts w:ascii="GHEA Grapalat" w:hAnsi="GHEA Grapalat"/>
          <w:lang w:val="af-ZA"/>
        </w:rPr>
        <w:t xml:space="preserve"> </w:t>
      </w:r>
      <w:r w:rsidR="009D13E1" w:rsidRPr="008E17D7">
        <w:rPr>
          <w:rFonts w:ascii="GHEA Grapalat" w:hAnsi="GHEA Grapalat"/>
          <w:lang w:val="af-ZA"/>
        </w:rPr>
        <w:t>համեմատությամբ</w:t>
      </w:r>
      <w:r w:rsidR="00DE502D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նույնն</w:t>
      </w:r>
      <w:r w:rsidR="00DE502D">
        <w:rPr>
          <w:rFonts w:ascii="GHEA Grapalat" w:hAnsi="GHEA Grapalat"/>
          <w:lang w:val="af-ZA"/>
        </w:rPr>
        <w:t xml:space="preserve"> է</w:t>
      </w:r>
      <w:r w:rsidR="00F24EEC" w:rsidRPr="008E17D7">
        <w:rPr>
          <w:rFonts w:ascii="GHEA Grapalat" w:hAnsi="GHEA Grapalat"/>
          <w:lang w:val="af-ZA"/>
        </w:rPr>
        <w:t>,</w:t>
      </w:r>
      <w:r w:rsidR="00F6013C" w:rsidRPr="00F6013C">
        <w:rPr>
          <w:rFonts w:ascii="GHEA Grapalat" w:hAnsi="GHEA Grapalat"/>
          <w:lang w:val="af-ZA"/>
        </w:rPr>
        <w:t xml:space="preserve"> </w:t>
      </w:r>
      <w:r w:rsidR="00F6013C" w:rsidRPr="00464E45">
        <w:rPr>
          <w:rFonts w:ascii="GHEA Grapalat" w:hAnsi="GHEA Grapalat"/>
          <w:lang w:val="af-ZA"/>
        </w:rPr>
        <w:t>(</w:t>
      </w:r>
      <w:r w:rsidR="00F6013C">
        <w:rPr>
          <w:rFonts w:ascii="GHEA Grapalat" w:hAnsi="GHEA Grapalat"/>
          <w:lang w:val="hy-AM"/>
        </w:rPr>
        <w:t>տե՛ս աղյուսակ 1</w:t>
      </w:r>
      <w:r w:rsidR="00F6013C" w:rsidRPr="00464E45">
        <w:rPr>
          <w:rFonts w:ascii="GHEA Grapalat" w:hAnsi="GHEA Grapalat"/>
          <w:lang w:val="af-ZA"/>
        </w:rPr>
        <w:t>)</w:t>
      </w:r>
    </w:p>
    <w:p w14:paraId="57903348" w14:textId="77777777" w:rsidR="00AA6D8F" w:rsidRPr="00AA6D8F" w:rsidRDefault="002C69EC" w:rsidP="00AA6D8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ինչպես նախորդ ժամանակահատվածներում այս կիսամյակում ևս </w:t>
      </w:r>
      <w:r w:rsidR="008D0FA7">
        <w:rPr>
          <w:rFonts w:ascii="GHEA Grapalat" w:hAnsi="GHEA Grapalat"/>
          <w:lang w:val="hy-AM"/>
        </w:rPr>
        <w:t>դ</w:t>
      </w:r>
      <w:r w:rsidR="008D0FA7" w:rsidRPr="008E17D7">
        <w:rPr>
          <w:rFonts w:ascii="GHEA Grapalat" w:hAnsi="GHEA Grapalat"/>
          <w:lang w:val="af-ZA"/>
        </w:rPr>
        <w:t>իմումների</w:t>
      </w:r>
      <w:r w:rsidR="008D0FA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af-ZA"/>
        </w:rPr>
        <w:t>մեծ մասը վերաբերել է միջնակարգ կրթության ոլորտին,</w:t>
      </w:r>
      <w:r w:rsidR="00E0721B" w:rsidRPr="00E0721B">
        <w:rPr>
          <w:rFonts w:ascii="GHEA Grapalat" w:hAnsi="GHEA Grapalat"/>
          <w:lang w:val="af-ZA"/>
        </w:rPr>
        <w:t xml:space="preserve"> </w:t>
      </w:r>
      <w:r w:rsidR="00E0721B" w:rsidRPr="00464E45">
        <w:rPr>
          <w:rFonts w:ascii="GHEA Grapalat" w:hAnsi="GHEA Grapalat"/>
          <w:lang w:val="af-ZA"/>
        </w:rPr>
        <w:t>(</w:t>
      </w:r>
      <w:r w:rsidR="00E0721B">
        <w:rPr>
          <w:rFonts w:ascii="GHEA Grapalat" w:hAnsi="GHEA Grapalat"/>
          <w:lang w:val="hy-AM"/>
        </w:rPr>
        <w:t>տե՛ս գծապատկեր 4</w:t>
      </w:r>
      <w:r w:rsidR="00E0721B" w:rsidRPr="00464E45">
        <w:rPr>
          <w:rFonts w:ascii="GHEA Grapalat" w:hAnsi="GHEA Grapalat"/>
          <w:lang w:val="af-ZA"/>
        </w:rPr>
        <w:t>)</w:t>
      </w:r>
    </w:p>
    <w:p w14:paraId="706E4178" w14:textId="709F6B4F" w:rsidR="00AA6D8F" w:rsidRPr="00AA6D8F" w:rsidRDefault="00AA6D8F" w:rsidP="00AA6D8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AA6D8F">
        <w:rPr>
          <w:rFonts w:ascii="GHEA Grapalat" w:hAnsi="GHEA Grapalat"/>
          <w:lang w:val="af-ZA"/>
        </w:rPr>
        <w:t xml:space="preserve">ամենաքիչ </w:t>
      </w:r>
      <w:r w:rsidR="006548D5">
        <w:rPr>
          <w:rFonts w:ascii="GHEA Grapalat" w:hAnsi="GHEA Grapalat"/>
          <w:lang w:val="af-ZA"/>
        </w:rPr>
        <w:t xml:space="preserve">թվով </w:t>
      </w:r>
      <w:r w:rsidRPr="00AA6D8F">
        <w:rPr>
          <w:rFonts w:ascii="GHEA Grapalat" w:hAnsi="GHEA Grapalat"/>
          <w:lang w:val="af-ZA"/>
        </w:rPr>
        <w:t xml:space="preserve">բողոքները </w:t>
      </w:r>
      <w:r w:rsidR="006548D5">
        <w:rPr>
          <w:rFonts w:ascii="GHEA Grapalat" w:hAnsi="GHEA Grapalat"/>
          <w:lang w:val="af-ZA"/>
        </w:rPr>
        <w:t>վերաբերել են</w:t>
      </w:r>
      <w:r w:rsidRPr="00AA6D8F">
        <w:rPr>
          <w:rFonts w:ascii="GHEA Grapalat" w:hAnsi="GHEA Grapalat"/>
          <w:lang w:val="af-ZA"/>
        </w:rPr>
        <w:t xml:space="preserve"> նախադպրոցական ուսումնական հաստատությունների</w:t>
      </w:r>
      <w:r w:rsidR="006548D5">
        <w:rPr>
          <w:rFonts w:ascii="GHEA Grapalat" w:hAnsi="GHEA Grapalat"/>
          <w:lang w:val="af-ZA"/>
        </w:rPr>
        <w:t>ն</w:t>
      </w:r>
      <w:r w:rsidRPr="00AA6D8F">
        <w:rPr>
          <w:rFonts w:ascii="GHEA Grapalat" w:hAnsi="GHEA Grapalat"/>
          <w:lang w:val="af-ZA"/>
        </w:rPr>
        <w:t xml:space="preserve">(1 դիմում): </w:t>
      </w:r>
      <w:r>
        <w:rPr>
          <w:rFonts w:ascii="GHEA Grapalat" w:hAnsi="GHEA Grapalat"/>
          <w:lang w:val="hy-AM"/>
        </w:rPr>
        <w:t>Վ</w:t>
      </w:r>
      <w:r w:rsidRPr="00AA6D8F">
        <w:rPr>
          <w:rFonts w:ascii="GHEA Grapalat" w:hAnsi="GHEA Grapalat"/>
          <w:lang w:val="af-ZA"/>
        </w:rPr>
        <w:t>երջին 3 կիսամյակներում ստացված 111 դիմում-բողոքներից միայն 5-ն (4.5</w:t>
      </w:r>
      <w:r w:rsidRPr="00AA6D8F">
        <w:rPr>
          <w:rFonts w:ascii="Arial Armenian" w:hAnsi="Arial Armenian"/>
          <w:lang w:val="af-ZA"/>
        </w:rPr>
        <w:t>%</w:t>
      </w:r>
      <w:r w:rsidRPr="00AA6D8F">
        <w:rPr>
          <w:rFonts w:ascii="GHEA Grapalat" w:hAnsi="GHEA Grapalat"/>
          <w:lang w:val="af-ZA"/>
        </w:rPr>
        <w:t xml:space="preserve">) են </w:t>
      </w:r>
      <w:r>
        <w:rPr>
          <w:rFonts w:ascii="GHEA Grapalat" w:hAnsi="GHEA Grapalat"/>
          <w:lang w:val="af-ZA"/>
        </w:rPr>
        <w:t>վերաբերել մանկապարտեզներին</w:t>
      </w:r>
      <w:r>
        <w:rPr>
          <w:rFonts w:ascii="GHEA Grapalat" w:hAnsi="GHEA Grapalat"/>
          <w:lang w:val="hy-AM"/>
        </w:rPr>
        <w:t xml:space="preserve">, </w:t>
      </w:r>
      <w:r w:rsidRPr="00464E45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տե՛ս գծապատկեր 3</w:t>
      </w:r>
      <w:r w:rsidRPr="00464E45">
        <w:rPr>
          <w:rFonts w:ascii="GHEA Grapalat" w:hAnsi="GHEA Grapalat"/>
          <w:lang w:val="af-ZA"/>
        </w:rPr>
        <w:t>)</w:t>
      </w:r>
    </w:p>
    <w:p w14:paraId="275C4A82" w14:textId="12F3F914" w:rsidR="0024730F" w:rsidRPr="00AA6D8F" w:rsidRDefault="00DE502D" w:rsidP="00E56E1E">
      <w:pPr>
        <w:pStyle w:val="af"/>
        <w:numPr>
          <w:ilvl w:val="0"/>
          <w:numId w:val="2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24730F">
        <w:rPr>
          <w:rFonts w:ascii="GHEA Grapalat" w:hAnsi="GHEA Grapalat"/>
          <w:lang w:val="af-ZA"/>
        </w:rPr>
        <w:t xml:space="preserve"> մ</w:t>
      </w:r>
      <w:r w:rsidR="00594768" w:rsidRPr="0024730F">
        <w:rPr>
          <w:rFonts w:ascii="GHEA Grapalat" w:hAnsi="GHEA Grapalat"/>
          <w:lang w:val="af-ZA"/>
        </w:rPr>
        <w:t>իջին մասնագիտական կրթ</w:t>
      </w:r>
      <w:r w:rsidR="00CD664A" w:rsidRPr="0024730F">
        <w:rPr>
          <w:rFonts w:ascii="GHEA Grapalat" w:hAnsi="GHEA Grapalat"/>
          <w:lang w:val="hy-AM"/>
        </w:rPr>
        <w:t xml:space="preserve">ության ոլորտի </w:t>
      </w:r>
      <w:r w:rsidR="00594768" w:rsidRPr="0024730F">
        <w:rPr>
          <w:rFonts w:ascii="GHEA Grapalat" w:hAnsi="GHEA Grapalat"/>
          <w:lang w:val="hy-AM"/>
        </w:rPr>
        <w:t xml:space="preserve">ուսումնական հաստատությունների գործունեության վերաբերյալ </w:t>
      </w:r>
      <w:r w:rsidR="00AA6D8F">
        <w:rPr>
          <w:rFonts w:ascii="GHEA Grapalat" w:hAnsi="GHEA Grapalat"/>
          <w:lang w:val="hy-AM"/>
        </w:rPr>
        <w:t xml:space="preserve">2024 թվականի </w:t>
      </w:r>
      <w:r w:rsidR="00AA6D8F" w:rsidRPr="00AA6D8F">
        <w:rPr>
          <w:rFonts w:ascii="GHEA Grapalat" w:hAnsi="GHEA Grapalat"/>
          <w:lang w:val="af-ZA"/>
        </w:rPr>
        <w:t xml:space="preserve">I </w:t>
      </w:r>
      <w:r w:rsidR="00AA6D8F">
        <w:rPr>
          <w:rFonts w:ascii="GHEA Grapalat" w:hAnsi="GHEA Grapalat"/>
          <w:lang w:val="hy-AM"/>
        </w:rPr>
        <w:t>կիսամյակում ստացվել է 4</w:t>
      </w:r>
      <w:r w:rsidR="00AA6D8F" w:rsidRPr="0024730F">
        <w:rPr>
          <w:rFonts w:ascii="GHEA Grapalat" w:hAnsi="GHEA Grapalat"/>
          <w:lang w:val="hy-AM"/>
        </w:rPr>
        <w:t xml:space="preserve"> </w:t>
      </w:r>
      <w:r w:rsidR="00AA6D8F">
        <w:rPr>
          <w:rFonts w:ascii="GHEA Grapalat" w:hAnsi="GHEA Grapalat"/>
          <w:lang w:val="hy-AM"/>
        </w:rPr>
        <w:t>դ</w:t>
      </w:r>
      <w:r w:rsidR="00AA6D8F" w:rsidRPr="008E17D7">
        <w:rPr>
          <w:rFonts w:ascii="GHEA Grapalat" w:hAnsi="GHEA Grapalat"/>
          <w:lang w:val="af-ZA"/>
        </w:rPr>
        <w:t>իմում</w:t>
      </w:r>
      <w:r w:rsidR="00AA6D8F">
        <w:rPr>
          <w:rFonts w:ascii="GHEA Grapalat" w:hAnsi="GHEA Grapalat"/>
          <w:lang w:val="hy-AM"/>
        </w:rPr>
        <w:t>։ Վ</w:t>
      </w:r>
      <w:r w:rsidR="00AA6D8F" w:rsidRPr="00AA6D8F">
        <w:rPr>
          <w:rFonts w:ascii="GHEA Grapalat" w:hAnsi="GHEA Grapalat"/>
          <w:lang w:val="af-ZA"/>
        </w:rPr>
        <w:t xml:space="preserve">երջին 3 կիսամյակներում ստացված 111 դիմում-բողոքներից միայն </w:t>
      </w:r>
      <w:r w:rsidR="00AA6D8F">
        <w:rPr>
          <w:rFonts w:ascii="GHEA Grapalat" w:hAnsi="GHEA Grapalat"/>
          <w:lang w:val="hy-AM"/>
        </w:rPr>
        <w:t>10</w:t>
      </w:r>
      <w:r w:rsidR="00AA6D8F" w:rsidRPr="00AA6D8F">
        <w:rPr>
          <w:rFonts w:ascii="GHEA Grapalat" w:hAnsi="GHEA Grapalat"/>
          <w:lang w:val="af-ZA"/>
        </w:rPr>
        <w:t>-ն (</w:t>
      </w:r>
      <w:r w:rsidR="00AA6D8F" w:rsidRPr="00AA6D8F">
        <w:rPr>
          <w:rFonts w:ascii="GHEA Grapalat" w:hAnsi="GHEA Grapalat"/>
          <w:lang w:val="hy-AM"/>
        </w:rPr>
        <w:t>9</w:t>
      </w:r>
      <w:r w:rsidR="00AA6D8F" w:rsidRPr="00AA6D8F">
        <w:rPr>
          <w:rFonts w:ascii="Arial Armenian" w:hAnsi="Arial Armenian"/>
          <w:lang w:val="af-ZA"/>
        </w:rPr>
        <w:t>%</w:t>
      </w:r>
      <w:r w:rsidR="00AA6D8F" w:rsidRPr="00AA6D8F">
        <w:rPr>
          <w:rFonts w:ascii="GHEA Grapalat" w:hAnsi="GHEA Grapalat"/>
          <w:lang w:val="af-ZA"/>
        </w:rPr>
        <w:t xml:space="preserve">) են </w:t>
      </w:r>
      <w:r w:rsidR="00AA6D8F">
        <w:rPr>
          <w:rFonts w:ascii="GHEA Grapalat" w:hAnsi="GHEA Grapalat"/>
          <w:lang w:val="af-ZA"/>
        </w:rPr>
        <w:t xml:space="preserve">վերաբերել </w:t>
      </w:r>
      <w:r w:rsidR="00AA6D8F">
        <w:rPr>
          <w:rFonts w:ascii="GHEA Grapalat" w:hAnsi="GHEA Grapalat"/>
          <w:lang w:val="hy-AM"/>
        </w:rPr>
        <w:t>քոլեջներին</w:t>
      </w:r>
      <w:r w:rsidR="005B6C62">
        <w:rPr>
          <w:rFonts w:ascii="GHEA Grapalat" w:hAnsi="GHEA Grapalat"/>
          <w:lang w:val="hy-AM"/>
        </w:rPr>
        <w:t>,</w:t>
      </w:r>
      <w:r w:rsidR="00AA6D8F">
        <w:rPr>
          <w:rFonts w:ascii="GHEA Grapalat" w:hAnsi="GHEA Grapalat"/>
          <w:lang w:val="hy-AM"/>
        </w:rPr>
        <w:t xml:space="preserve"> </w:t>
      </w:r>
      <w:r w:rsidR="00AA6D8F" w:rsidRPr="00464E45">
        <w:rPr>
          <w:rFonts w:ascii="GHEA Grapalat" w:hAnsi="GHEA Grapalat"/>
          <w:lang w:val="af-ZA"/>
        </w:rPr>
        <w:t>(</w:t>
      </w:r>
      <w:r w:rsidR="00AA6D8F">
        <w:rPr>
          <w:rFonts w:ascii="GHEA Grapalat" w:hAnsi="GHEA Grapalat"/>
          <w:lang w:val="hy-AM"/>
        </w:rPr>
        <w:t>տե՛ս գծապատկեր 3</w:t>
      </w:r>
      <w:r w:rsidR="00AA6D8F" w:rsidRPr="00464E45">
        <w:rPr>
          <w:rFonts w:ascii="GHEA Grapalat" w:hAnsi="GHEA Grapalat"/>
          <w:lang w:val="af-ZA"/>
        </w:rPr>
        <w:t>)</w:t>
      </w:r>
    </w:p>
    <w:p w14:paraId="1AA32EE7" w14:textId="4F6197C7" w:rsidR="0024730F" w:rsidRPr="002347FE" w:rsidRDefault="0024730F" w:rsidP="00C73374">
      <w:pPr>
        <w:pStyle w:val="af"/>
        <w:numPr>
          <w:ilvl w:val="0"/>
          <w:numId w:val="2"/>
        </w:numPr>
        <w:tabs>
          <w:tab w:val="left" w:pos="142"/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noProof/>
          <w:color w:val="000000" w:themeColor="text1"/>
          <w:lang w:val="af-ZA"/>
        </w:rPr>
      </w:pPr>
      <w:r w:rsidRPr="00CF2274">
        <w:rPr>
          <w:rFonts w:ascii="GHEA Grapalat" w:hAnsi="GHEA Grapalat"/>
          <w:lang w:val="af-ZA"/>
        </w:rPr>
        <w:t>սկզբնական հասցեագրման աղբյուրը հաշվետու կիսամյակում</w:t>
      </w:r>
      <w:r w:rsidR="00255342">
        <w:rPr>
          <w:rFonts w:ascii="GHEA Grapalat" w:hAnsi="GHEA Grapalat"/>
          <w:lang w:val="hy-AM"/>
        </w:rPr>
        <w:t xml:space="preserve"> ԿՏՄ-ն է՝ 22 դիմում</w:t>
      </w:r>
      <w:r w:rsidR="004C247F">
        <w:rPr>
          <w:rFonts w:ascii="GHEA Grapalat" w:hAnsi="GHEA Grapalat"/>
          <w:lang w:val="af-ZA"/>
        </w:rPr>
        <w:t>,</w:t>
      </w:r>
      <w:r w:rsidRPr="00CF2274">
        <w:rPr>
          <w:rFonts w:ascii="GHEA Grapalat" w:hAnsi="GHEA Grapalat"/>
          <w:lang w:val="af-ZA"/>
        </w:rPr>
        <w:t xml:space="preserve"> </w:t>
      </w:r>
      <w:r w:rsidR="00464E45">
        <w:rPr>
          <w:rFonts w:ascii="GHEA Grapalat" w:hAnsi="GHEA Grapalat"/>
          <w:lang w:val="hy-AM"/>
        </w:rPr>
        <w:t>17</w:t>
      </w:r>
      <w:r w:rsidR="00B153F8">
        <w:rPr>
          <w:rFonts w:ascii="GHEA Grapalat" w:hAnsi="GHEA Grapalat"/>
          <w:lang w:val="hy-AM"/>
        </w:rPr>
        <w:t>-ը</w:t>
      </w:r>
      <w:r w:rsidR="00464E45">
        <w:rPr>
          <w:rFonts w:ascii="GHEA Grapalat" w:hAnsi="GHEA Grapalat"/>
          <w:lang w:val="hy-AM"/>
        </w:rPr>
        <w:t xml:space="preserve">՝ այլ պետական մարմիններ </w:t>
      </w:r>
      <w:r w:rsidR="00464E45" w:rsidRPr="00464E45">
        <w:rPr>
          <w:rFonts w:ascii="GHEA Grapalat" w:hAnsi="GHEA Grapalat"/>
          <w:lang w:val="af-ZA"/>
        </w:rPr>
        <w:t>(</w:t>
      </w:r>
      <w:r w:rsidR="00464E45">
        <w:rPr>
          <w:rFonts w:ascii="GHEA Grapalat" w:hAnsi="GHEA Grapalat"/>
          <w:lang w:val="hy-AM"/>
        </w:rPr>
        <w:t>տե՛ս գծապատկեր 5</w:t>
      </w:r>
      <w:r w:rsidR="00464E45" w:rsidRPr="00464E45">
        <w:rPr>
          <w:rFonts w:ascii="GHEA Grapalat" w:hAnsi="GHEA Grapalat"/>
          <w:lang w:val="af-ZA"/>
        </w:rPr>
        <w:t>)</w:t>
      </w:r>
      <w:r w:rsidR="00B153F8">
        <w:rPr>
          <w:rFonts w:ascii="GHEA Grapalat" w:hAnsi="GHEA Grapalat"/>
          <w:lang w:val="hy-AM"/>
        </w:rPr>
        <w:t xml:space="preserve">, 11-ը՝ </w:t>
      </w:r>
      <w:r w:rsidR="00CF2274" w:rsidRPr="00CF2274">
        <w:rPr>
          <w:rFonts w:ascii="GHEA Grapalat" w:hAnsi="GHEA Grapalat"/>
          <w:noProof/>
          <w:color w:val="000000" w:themeColor="text1"/>
          <w:lang w:val="af-ZA"/>
        </w:rPr>
        <w:t xml:space="preserve">ԿՏՄ Է հասցեագրվել </w:t>
      </w:r>
      <w:r w:rsidR="00CF2274" w:rsidRPr="00012179">
        <w:rPr>
          <w:rFonts w:ascii="GHEA Grapalat" w:hAnsi="GHEA Grapalat"/>
          <w:b/>
          <w:i/>
          <w:noProof/>
          <w:color w:val="4F81BD" w:themeColor="accent1"/>
          <w:u w:val="single"/>
          <w:lang w:val="af-ZA"/>
        </w:rPr>
        <w:t>e-request.am</w:t>
      </w:r>
      <w:r w:rsidR="00CF2274" w:rsidRPr="00CF2274">
        <w:rPr>
          <w:rFonts w:ascii="GHEA Grapalat" w:hAnsi="GHEA Grapalat"/>
          <w:noProof/>
          <w:color w:val="4F81BD" w:themeColor="accent1"/>
          <w:u w:val="single"/>
          <w:lang w:val="af-ZA"/>
        </w:rPr>
        <w:t xml:space="preserve"> </w:t>
      </w:r>
      <w:r w:rsidR="00CF2274" w:rsidRPr="00CF2274">
        <w:rPr>
          <w:rFonts w:ascii="GHEA Grapalat" w:hAnsi="GHEA Grapalat"/>
          <w:noProof/>
          <w:color w:val="000000" w:themeColor="text1"/>
          <w:lang w:val="af-ZA"/>
        </w:rPr>
        <w:t>կայքի միջոցով</w:t>
      </w:r>
      <w:r w:rsidR="004C247F">
        <w:rPr>
          <w:rFonts w:ascii="GHEA Grapalat" w:hAnsi="GHEA Grapalat"/>
          <w:noProof/>
          <w:color w:val="000000" w:themeColor="text1"/>
          <w:lang w:val="af-ZA"/>
        </w:rPr>
        <w:t>,</w:t>
      </w:r>
    </w:p>
    <w:p w14:paraId="014B06F3" w14:textId="397FE926" w:rsidR="0024730F" w:rsidRPr="00E0721B" w:rsidRDefault="00E9179A" w:rsidP="00E56E1E">
      <w:pPr>
        <w:pStyle w:val="af"/>
        <w:numPr>
          <w:ilvl w:val="0"/>
          <w:numId w:val="2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24730F">
        <w:rPr>
          <w:rFonts w:ascii="GHEA Grapalat" w:hAnsi="GHEA Grapalat"/>
          <w:lang w:val="af-ZA"/>
        </w:rPr>
        <w:t xml:space="preserve">ստացված </w:t>
      </w:r>
      <w:r w:rsidR="000A5F59" w:rsidRPr="0024730F">
        <w:rPr>
          <w:rFonts w:ascii="GHEA Grapalat" w:hAnsi="GHEA Grapalat"/>
          <w:lang w:val="af-ZA"/>
        </w:rPr>
        <w:t>դիմում</w:t>
      </w:r>
      <w:r w:rsidR="00202056">
        <w:rPr>
          <w:rFonts w:ascii="GHEA Grapalat" w:hAnsi="GHEA Grapalat"/>
          <w:lang w:val="hy-AM"/>
        </w:rPr>
        <w:t xml:space="preserve">ների </w:t>
      </w:r>
      <w:r w:rsidRPr="0024730F">
        <w:rPr>
          <w:rFonts w:ascii="GHEA Grapalat" w:hAnsi="GHEA Grapalat"/>
          <w:lang w:val="af-ZA"/>
        </w:rPr>
        <w:t>քանակով</w:t>
      </w:r>
      <w:r w:rsidR="000A5F59" w:rsidRPr="0024730F">
        <w:rPr>
          <w:rFonts w:ascii="GHEA Grapalat" w:hAnsi="GHEA Grapalat"/>
          <w:lang w:val="af-ZA"/>
        </w:rPr>
        <w:t xml:space="preserve"> </w:t>
      </w:r>
      <w:r w:rsidR="00670A43">
        <w:rPr>
          <w:rFonts w:ascii="GHEA Grapalat" w:hAnsi="GHEA Grapalat"/>
          <w:lang w:val="af-ZA"/>
        </w:rPr>
        <w:t xml:space="preserve">առաջին </w:t>
      </w:r>
      <w:r w:rsidR="008D0FA7">
        <w:rPr>
          <w:rFonts w:ascii="GHEA Grapalat" w:hAnsi="GHEA Grapalat"/>
          <w:lang w:val="hy-AM"/>
        </w:rPr>
        <w:t>քառյակում</w:t>
      </w:r>
      <w:r w:rsidR="00670A43">
        <w:rPr>
          <w:rFonts w:ascii="GHEA Grapalat" w:hAnsi="GHEA Grapalat"/>
          <w:lang w:val="af-ZA"/>
        </w:rPr>
        <w:t xml:space="preserve"> են</w:t>
      </w:r>
      <w:r w:rsidR="00EE064B" w:rsidRPr="0024730F">
        <w:rPr>
          <w:rFonts w:ascii="GHEA Grapalat" w:hAnsi="GHEA Grapalat"/>
          <w:lang w:val="af-ZA"/>
        </w:rPr>
        <w:t xml:space="preserve"> Երևան քաղաքը</w:t>
      </w:r>
      <w:r w:rsidR="00020B65" w:rsidRPr="0024730F">
        <w:rPr>
          <w:rFonts w:ascii="GHEA Grapalat" w:hAnsi="GHEA Grapalat"/>
          <w:lang w:val="af-ZA"/>
        </w:rPr>
        <w:t>,</w:t>
      </w:r>
      <w:r w:rsidR="000A5F59" w:rsidRPr="0024730F">
        <w:rPr>
          <w:rFonts w:ascii="GHEA Grapalat" w:hAnsi="GHEA Grapalat"/>
          <w:lang w:val="af-ZA"/>
        </w:rPr>
        <w:t xml:space="preserve"> ՀՀ </w:t>
      </w:r>
      <w:r w:rsidR="008D0FA7">
        <w:rPr>
          <w:rFonts w:ascii="GHEA Grapalat" w:hAnsi="GHEA Grapalat"/>
          <w:lang w:val="hy-AM"/>
        </w:rPr>
        <w:t xml:space="preserve">Շիրակի, </w:t>
      </w:r>
      <w:r w:rsidR="00670A43">
        <w:rPr>
          <w:rFonts w:ascii="GHEA Grapalat" w:hAnsi="GHEA Grapalat"/>
          <w:lang w:val="af-ZA"/>
        </w:rPr>
        <w:t>Ար</w:t>
      </w:r>
      <w:r w:rsidR="008D0FA7">
        <w:rPr>
          <w:rFonts w:ascii="GHEA Grapalat" w:hAnsi="GHEA Grapalat"/>
          <w:lang w:val="hy-AM"/>
        </w:rPr>
        <w:t>արատի</w:t>
      </w:r>
      <w:r w:rsidR="00670A43">
        <w:rPr>
          <w:rFonts w:ascii="GHEA Grapalat" w:hAnsi="GHEA Grapalat"/>
          <w:lang w:val="af-ZA"/>
        </w:rPr>
        <w:t xml:space="preserve"> և</w:t>
      </w:r>
      <w:r w:rsidR="00EE064B" w:rsidRPr="0024730F">
        <w:rPr>
          <w:rFonts w:ascii="GHEA Grapalat" w:hAnsi="GHEA Grapalat"/>
          <w:lang w:val="af-ZA"/>
        </w:rPr>
        <w:t xml:space="preserve"> </w:t>
      </w:r>
      <w:r w:rsidR="008D0FA7">
        <w:rPr>
          <w:rFonts w:ascii="GHEA Grapalat" w:hAnsi="GHEA Grapalat"/>
          <w:lang w:val="hy-AM"/>
        </w:rPr>
        <w:t>Սյունիք</w:t>
      </w:r>
      <w:r w:rsidR="008F74F3" w:rsidRPr="0024730F">
        <w:rPr>
          <w:rFonts w:ascii="GHEA Grapalat" w:hAnsi="GHEA Grapalat"/>
          <w:lang w:val="af-ZA"/>
        </w:rPr>
        <w:t xml:space="preserve"> </w:t>
      </w:r>
      <w:r w:rsidR="000A5F59" w:rsidRPr="0024730F">
        <w:rPr>
          <w:rFonts w:ascii="GHEA Grapalat" w:hAnsi="GHEA Grapalat"/>
          <w:lang w:val="af-ZA"/>
        </w:rPr>
        <w:t>մարզ</w:t>
      </w:r>
      <w:r w:rsidR="00020B65" w:rsidRPr="0024730F">
        <w:rPr>
          <w:rFonts w:ascii="GHEA Grapalat" w:hAnsi="GHEA Grapalat"/>
          <w:lang w:val="af-ZA"/>
        </w:rPr>
        <w:t>եր</w:t>
      </w:r>
      <w:r w:rsidR="000A5F59" w:rsidRPr="0024730F">
        <w:rPr>
          <w:rFonts w:ascii="GHEA Grapalat" w:hAnsi="GHEA Grapalat"/>
          <w:lang w:val="af-ZA"/>
        </w:rPr>
        <w:t xml:space="preserve">ը, </w:t>
      </w:r>
      <w:r w:rsidR="00E0721B" w:rsidRPr="00464E45">
        <w:rPr>
          <w:rFonts w:ascii="GHEA Grapalat" w:hAnsi="GHEA Grapalat"/>
          <w:lang w:val="af-ZA"/>
        </w:rPr>
        <w:t>(</w:t>
      </w:r>
      <w:r w:rsidR="00E0721B">
        <w:rPr>
          <w:rFonts w:ascii="GHEA Grapalat" w:hAnsi="GHEA Grapalat"/>
          <w:lang w:val="hy-AM"/>
        </w:rPr>
        <w:t>տե՛ս գծապատկեր 7</w:t>
      </w:r>
      <w:r w:rsidR="00E0721B" w:rsidRPr="00464E45">
        <w:rPr>
          <w:rFonts w:ascii="GHEA Grapalat" w:hAnsi="GHEA Grapalat"/>
          <w:lang w:val="af-ZA"/>
        </w:rPr>
        <w:t>)</w:t>
      </w:r>
    </w:p>
    <w:p w14:paraId="23DBF115" w14:textId="4C5B27A7" w:rsidR="00E0721B" w:rsidRPr="00E0721B" w:rsidRDefault="00E0721B" w:rsidP="00E56E1E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lastRenderedPageBreak/>
        <w:t xml:space="preserve">գերակշռում են կին դիմումատուները` </w:t>
      </w:r>
      <w:r w:rsidR="00D777D2">
        <w:rPr>
          <w:rFonts w:ascii="GHEA Grapalat" w:hAnsi="GHEA Grapalat"/>
          <w:lang w:val="hy-AM"/>
        </w:rPr>
        <w:t>72</w:t>
      </w:r>
      <w:r w:rsidRPr="008E17D7">
        <w:rPr>
          <w:rFonts w:ascii="GHEA Grapalat" w:hAnsi="GHEA Grapalat"/>
          <w:lang w:val="af-ZA"/>
        </w:rPr>
        <w:t>%</w:t>
      </w:r>
      <w:r w:rsidRPr="008E17D7">
        <w:rPr>
          <w:rFonts w:ascii="GHEA Grapalat" w:hAnsi="GHEA Grapalat"/>
          <w:lang w:val="hy-AM"/>
        </w:rPr>
        <w:t>,</w:t>
      </w:r>
      <w:r w:rsidR="005B6C62">
        <w:rPr>
          <w:rFonts w:ascii="GHEA Grapalat" w:hAnsi="GHEA Grapalat"/>
          <w:lang w:val="hy-AM"/>
        </w:rPr>
        <w:t xml:space="preserve"> </w:t>
      </w:r>
      <w:r w:rsidRPr="00464E45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տե՛ս գծապատկեր 9</w:t>
      </w:r>
      <w:r w:rsidRPr="00464E45">
        <w:rPr>
          <w:rFonts w:ascii="GHEA Grapalat" w:hAnsi="GHEA Grapalat"/>
          <w:lang w:val="af-ZA"/>
        </w:rPr>
        <w:t>)</w:t>
      </w:r>
    </w:p>
    <w:p w14:paraId="3AE072D2" w14:textId="380BE19E" w:rsidR="003402B8" w:rsidRPr="000B2E06" w:rsidRDefault="003402B8" w:rsidP="00E56E1E">
      <w:pPr>
        <w:pStyle w:val="af"/>
        <w:numPr>
          <w:ilvl w:val="0"/>
          <w:numId w:val="2"/>
        </w:numPr>
        <w:tabs>
          <w:tab w:val="left" w:pos="851"/>
        </w:tabs>
        <w:spacing w:line="360" w:lineRule="auto"/>
        <w:ind w:left="0" w:firstLine="426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 xml:space="preserve">ըստ ստացված </w:t>
      </w:r>
      <w:r w:rsidR="00202056" w:rsidRPr="0024730F">
        <w:rPr>
          <w:rFonts w:ascii="GHEA Grapalat" w:hAnsi="GHEA Grapalat"/>
          <w:lang w:val="af-ZA"/>
        </w:rPr>
        <w:t>դիմում</w:t>
      </w:r>
      <w:r w:rsidR="00E0721B">
        <w:rPr>
          <w:rFonts w:ascii="GHEA Grapalat" w:hAnsi="GHEA Grapalat"/>
          <w:lang w:val="hy-AM"/>
        </w:rPr>
        <w:t>ների</w:t>
      </w:r>
      <w:r w:rsidRPr="008E17D7">
        <w:rPr>
          <w:rFonts w:ascii="GHEA Grapalat" w:hAnsi="GHEA Grapalat"/>
          <w:lang w:val="af-ZA"/>
        </w:rPr>
        <w:t>՝ վերահսկողական գործառույթների տոկոսային թիվ</w:t>
      </w:r>
      <w:r w:rsidRPr="008E17D7">
        <w:rPr>
          <w:rFonts w:ascii="GHEA Grapalat" w:hAnsi="GHEA Grapalat"/>
          <w:lang w:val="hy-AM"/>
        </w:rPr>
        <w:t>ը</w:t>
      </w:r>
      <w:r w:rsidR="00535362" w:rsidRPr="00535362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նախորդ կիսամյակ</w:t>
      </w:r>
      <w:r w:rsidR="00535362">
        <w:rPr>
          <w:rFonts w:ascii="GHEA Grapalat" w:hAnsi="GHEA Grapalat"/>
          <w:lang w:val="af-ZA"/>
        </w:rPr>
        <w:t>ներ</w:t>
      </w:r>
      <w:r w:rsidRPr="008E17D7">
        <w:rPr>
          <w:rFonts w:ascii="GHEA Grapalat" w:hAnsi="GHEA Grapalat"/>
          <w:lang w:val="hy-AM"/>
        </w:rPr>
        <w:t>ի</w:t>
      </w:r>
      <w:r w:rsidRPr="008E17D7">
        <w:rPr>
          <w:rFonts w:ascii="GHEA Grapalat" w:hAnsi="GHEA Grapalat"/>
          <w:lang w:val="af-ZA"/>
        </w:rPr>
        <w:t xml:space="preserve"> համեմատ </w:t>
      </w:r>
      <w:r w:rsidR="00535362">
        <w:rPr>
          <w:rFonts w:ascii="GHEA Grapalat" w:hAnsi="GHEA Grapalat"/>
          <w:lang w:val="af-ZA"/>
        </w:rPr>
        <w:t>աճել</w:t>
      </w:r>
      <w:r w:rsidRPr="008E17D7">
        <w:rPr>
          <w:rFonts w:ascii="GHEA Grapalat" w:hAnsi="GHEA Grapalat"/>
          <w:lang w:val="af-ZA"/>
        </w:rPr>
        <w:t xml:space="preserve"> է </w:t>
      </w:r>
      <w:r w:rsidRPr="00535362">
        <w:rPr>
          <w:rFonts w:ascii="GHEA Grapalat" w:hAnsi="GHEA Grapalat"/>
          <w:lang w:val="af-ZA"/>
        </w:rPr>
        <w:t>(</w:t>
      </w:r>
      <w:r w:rsidR="00630971" w:rsidRPr="008E17D7">
        <w:rPr>
          <w:rFonts w:ascii="GHEA Grapalat" w:hAnsi="GHEA Grapalat"/>
          <w:lang w:val="af-ZA"/>
        </w:rPr>
        <w:t>202</w:t>
      </w:r>
      <w:r w:rsidR="00630971" w:rsidRPr="00821408">
        <w:rPr>
          <w:rFonts w:ascii="GHEA Grapalat" w:hAnsi="GHEA Grapalat"/>
          <w:lang w:val="hy-AM"/>
        </w:rPr>
        <w:t>3</w:t>
      </w:r>
      <w:r w:rsidR="00630971" w:rsidRPr="008E17D7">
        <w:rPr>
          <w:rFonts w:ascii="GHEA Grapalat" w:hAnsi="GHEA Grapalat"/>
          <w:lang w:val="af-ZA"/>
        </w:rPr>
        <w:t xml:space="preserve"> թվականի</w:t>
      </w:r>
      <w:r w:rsidR="00630971">
        <w:rPr>
          <w:rFonts w:ascii="GHEA Grapalat" w:hAnsi="GHEA Grapalat"/>
          <w:lang w:val="hy-AM"/>
        </w:rPr>
        <w:t xml:space="preserve"> </w:t>
      </w:r>
      <w:r w:rsidR="00630971" w:rsidRPr="00D058E4">
        <w:rPr>
          <w:rFonts w:ascii="GHEA Grapalat" w:hAnsi="GHEA Grapalat"/>
          <w:lang w:val="hy-AM"/>
        </w:rPr>
        <w:t>I</w:t>
      </w:r>
      <w:r w:rsidR="00630971" w:rsidRPr="008E17D7">
        <w:rPr>
          <w:rFonts w:ascii="GHEA Grapalat" w:hAnsi="GHEA Grapalat"/>
          <w:lang w:val="af-ZA"/>
        </w:rPr>
        <w:t xml:space="preserve"> կիսամյակում</w:t>
      </w:r>
      <w:r w:rsidR="00630971">
        <w:rPr>
          <w:rFonts w:ascii="GHEA Grapalat" w:hAnsi="GHEA Grapalat"/>
          <w:lang w:val="af-ZA"/>
        </w:rPr>
        <w:t xml:space="preserve"> իրականացվ</w:t>
      </w:r>
      <w:r w:rsidR="00630971">
        <w:rPr>
          <w:rFonts w:ascii="GHEA Grapalat" w:hAnsi="GHEA Grapalat"/>
          <w:lang w:val="hy-AM"/>
        </w:rPr>
        <w:t xml:space="preserve">ել </w:t>
      </w:r>
      <w:r w:rsidR="009D352B">
        <w:rPr>
          <w:rFonts w:ascii="GHEA Grapalat" w:hAnsi="GHEA Grapalat"/>
          <w:lang w:val="en-US"/>
        </w:rPr>
        <w:t>է</w:t>
      </w:r>
      <w:r w:rsidR="009D352B">
        <w:rPr>
          <w:rFonts w:ascii="GHEA Grapalat" w:hAnsi="GHEA Grapalat"/>
          <w:lang w:val="hy-AM"/>
        </w:rPr>
        <w:t xml:space="preserve"> </w:t>
      </w:r>
      <w:r w:rsidR="00630971">
        <w:rPr>
          <w:rFonts w:ascii="GHEA Grapalat" w:hAnsi="GHEA Grapalat"/>
          <w:lang w:val="hy-AM"/>
        </w:rPr>
        <w:t>5 վարչական վարույթ, իսկ</w:t>
      </w:r>
      <w:r w:rsidR="00630971" w:rsidRPr="00821408">
        <w:rPr>
          <w:rFonts w:ascii="GHEA Grapalat" w:hAnsi="GHEA Grapalat"/>
          <w:lang w:val="hy-AM"/>
        </w:rPr>
        <w:t xml:space="preserve"> </w:t>
      </w:r>
      <w:r w:rsidR="00630971" w:rsidRPr="009656E7">
        <w:rPr>
          <w:rFonts w:ascii="GHEA Grapalat" w:hAnsi="GHEA Grapalat"/>
          <w:lang w:val="af-ZA"/>
        </w:rPr>
        <w:t>202</w:t>
      </w:r>
      <w:r w:rsidR="00630971" w:rsidRPr="009656E7">
        <w:rPr>
          <w:rFonts w:ascii="GHEA Grapalat" w:hAnsi="GHEA Grapalat"/>
          <w:lang w:val="hy-AM"/>
        </w:rPr>
        <w:t>3</w:t>
      </w:r>
      <w:r w:rsidR="00630971" w:rsidRPr="009656E7">
        <w:rPr>
          <w:rFonts w:ascii="GHEA Grapalat" w:hAnsi="GHEA Grapalat"/>
          <w:lang w:val="af-ZA"/>
        </w:rPr>
        <w:t xml:space="preserve"> թվականի </w:t>
      </w:r>
      <w:r w:rsidR="00630971" w:rsidRPr="00D058E4">
        <w:rPr>
          <w:rFonts w:ascii="GHEA Grapalat" w:hAnsi="GHEA Grapalat"/>
          <w:lang w:val="hy-AM"/>
        </w:rPr>
        <w:t>II</w:t>
      </w:r>
      <w:r w:rsidR="00630971" w:rsidRPr="009656E7">
        <w:rPr>
          <w:rFonts w:ascii="GHEA Grapalat" w:hAnsi="GHEA Grapalat"/>
          <w:lang w:val="af-ZA"/>
        </w:rPr>
        <w:t xml:space="preserve"> կիսամյակում</w:t>
      </w:r>
      <w:r w:rsidR="00630971">
        <w:rPr>
          <w:rFonts w:ascii="GHEA Grapalat" w:hAnsi="GHEA Grapalat"/>
          <w:lang w:val="hy-AM"/>
        </w:rPr>
        <w:t xml:space="preserve">՝ </w:t>
      </w:r>
      <w:r w:rsidR="00630971" w:rsidRPr="009A4683">
        <w:rPr>
          <w:rFonts w:ascii="GHEA Grapalat" w:hAnsi="GHEA Grapalat"/>
          <w:lang w:val="af-ZA"/>
        </w:rPr>
        <w:t>17</w:t>
      </w:r>
      <w:r w:rsidR="00630971" w:rsidRPr="009656E7">
        <w:rPr>
          <w:rFonts w:ascii="GHEA Grapalat" w:hAnsi="GHEA Grapalat"/>
          <w:lang w:val="hy-AM"/>
        </w:rPr>
        <w:t xml:space="preserve"> վարչական վարույթ</w:t>
      </w:r>
      <w:r w:rsidR="00630971" w:rsidRPr="00630971">
        <w:rPr>
          <w:rFonts w:ascii="GHEA Grapalat" w:hAnsi="GHEA Grapalat"/>
          <w:lang w:val="af-ZA"/>
        </w:rPr>
        <w:t xml:space="preserve">, 2024 </w:t>
      </w:r>
      <w:r w:rsidR="00630971" w:rsidRPr="008E17D7">
        <w:rPr>
          <w:rFonts w:ascii="GHEA Grapalat" w:hAnsi="GHEA Grapalat"/>
          <w:lang w:val="af-ZA"/>
        </w:rPr>
        <w:t>թվականի</w:t>
      </w:r>
      <w:r w:rsidR="00630971">
        <w:rPr>
          <w:rFonts w:ascii="GHEA Grapalat" w:hAnsi="GHEA Grapalat"/>
          <w:lang w:val="hy-AM"/>
        </w:rPr>
        <w:t xml:space="preserve"> </w:t>
      </w:r>
      <w:r w:rsidR="00630971" w:rsidRPr="00D058E4">
        <w:rPr>
          <w:rFonts w:ascii="GHEA Grapalat" w:hAnsi="GHEA Grapalat"/>
          <w:lang w:val="hy-AM"/>
        </w:rPr>
        <w:t>I</w:t>
      </w:r>
      <w:r w:rsidR="00630971" w:rsidRPr="008E17D7">
        <w:rPr>
          <w:rFonts w:ascii="GHEA Grapalat" w:hAnsi="GHEA Grapalat"/>
          <w:lang w:val="af-ZA"/>
        </w:rPr>
        <w:t xml:space="preserve"> կիսամյակում</w:t>
      </w:r>
      <w:r w:rsidR="00630971">
        <w:rPr>
          <w:rFonts w:ascii="GHEA Grapalat" w:hAnsi="GHEA Grapalat"/>
          <w:lang w:val="af-ZA"/>
        </w:rPr>
        <w:t xml:space="preserve">` 20 </w:t>
      </w:r>
      <w:r w:rsidR="00630971">
        <w:rPr>
          <w:rFonts w:ascii="GHEA Grapalat" w:hAnsi="GHEA Grapalat"/>
          <w:lang w:val="hy-AM"/>
        </w:rPr>
        <w:t>վարչական վարույթ</w:t>
      </w:r>
      <w:r w:rsidRPr="00535362">
        <w:rPr>
          <w:rFonts w:ascii="GHEA Grapalat" w:hAnsi="GHEA Grapalat"/>
          <w:lang w:val="af-ZA"/>
        </w:rPr>
        <w:t xml:space="preserve">), </w:t>
      </w:r>
      <w:r w:rsidR="000B2E06" w:rsidRPr="000B2E06">
        <w:rPr>
          <w:rFonts w:ascii="GHEA Grapalat" w:hAnsi="GHEA Grapalat"/>
          <w:lang w:val="af-ZA"/>
        </w:rPr>
        <w:t>(</w:t>
      </w:r>
      <w:r w:rsidR="000B2E06">
        <w:rPr>
          <w:rFonts w:ascii="GHEA Grapalat" w:hAnsi="GHEA Grapalat"/>
          <w:lang w:val="hy-AM"/>
        </w:rPr>
        <w:t xml:space="preserve">տե՛ս գծապատկեր </w:t>
      </w:r>
      <w:r w:rsidR="000B2E06" w:rsidRPr="000B2E06">
        <w:rPr>
          <w:rFonts w:ascii="GHEA Grapalat" w:hAnsi="GHEA Grapalat"/>
          <w:lang w:val="af-ZA"/>
        </w:rPr>
        <w:t>13</w:t>
      </w:r>
      <w:r w:rsidR="000B2E06" w:rsidRPr="00464E45">
        <w:rPr>
          <w:rFonts w:ascii="GHEA Grapalat" w:hAnsi="GHEA Grapalat"/>
          <w:lang w:val="af-ZA"/>
        </w:rPr>
        <w:t>)</w:t>
      </w:r>
    </w:p>
    <w:p w14:paraId="0A95B158" w14:textId="78E5B762" w:rsidR="003402B8" w:rsidRDefault="00630971" w:rsidP="00E56E1E">
      <w:pPr>
        <w:pStyle w:val="af"/>
        <w:numPr>
          <w:ilvl w:val="0"/>
          <w:numId w:val="2"/>
        </w:numPr>
        <w:tabs>
          <w:tab w:val="left" w:pos="284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 w:rsidRPr="0024730F">
        <w:rPr>
          <w:rFonts w:ascii="GHEA Grapalat" w:hAnsi="GHEA Grapalat"/>
          <w:lang w:val="af-ZA"/>
        </w:rPr>
        <w:t>դիմում</w:t>
      </w:r>
      <w:r w:rsidR="00E0721B">
        <w:rPr>
          <w:rFonts w:ascii="GHEA Grapalat" w:hAnsi="GHEA Grapalat"/>
          <w:lang w:val="hy-AM"/>
        </w:rPr>
        <w:t>ներից</w:t>
      </w:r>
      <w:r w:rsidRPr="008E17D7">
        <w:rPr>
          <w:rFonts w:ascii="GHEA Grapalat" w:hAnsi="GHEA Grapalat"/>
          <w:lang w:val="af-ZA"/>
        </w:rPr>
        <w:t xml:space="preserve">՝ </w:t>
      </w:r>
      <w:r>
        <w:rPr>
          <w:rFonts w:ascii="GHEA Grapalat" w:hAnsi="GHEA Grapalat"/>
          <w:lang w:val="hy-AM"/>
        </w:rPr>
        <w:t>20</w:t>
      </w:r>
      <w:r w:rsidR="003402B8" w:rsidRPr="008E17D7">
        <w:rPr>
          <w:rFonts w:ascii="GHEA Grapalat" w:hAnsi="GHEA Grapalat"/>
          <w:lang w:val="af-ZA"/>
        </w:rPr>
        <w:t>-</w:t>
      </w:r>
      <w:r w:rsidR="003402B8" w:rsidRPr="008E17D7">
        <w:rPr>
          <w:rFonts w:ascii="GHEA Grapalat" w:hAnsi="GHEA Grapalat"/>
          <w:lang w:val="hy-AM"/>
        </w:rPr>
        <w:t xml:space="preserve">ում </w:t>
      </w:r>
      <w:r w:rsidR="003402B8" w:rsidRPr="008E17D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40</w:t>
      </w:r>
      <w:r w:rsidR="003402B8" w:rsidRPr="008E17D7">
        <w:rPr>
          <w:rFonts w:ascii="GHEA Grapalat" w:hAnsi="GHEA Grapalat"/>
          <w:lang w:val="af-ZA"/>
        </w:rPr>
        <w:t xml:space="preserve">%) բարձրացված հարցերը դուրս են </w:t>
      </w:r>
      <w:r w:rsidR="003402B8" w:rsidRPr="008E17D7">
        <w:rPr>
          <w:rFonts w:ascii="GHEA Grapalat" w:hAnsi="GHEA Grapalat"/>
          <w:lang w:val="hy-AM"/>
        </w:rPr>
        <w:t xml:space="preserve">եղել </w:t>
      </w:r>
      <w:r w:rsidR="003402B8" w:rsidRPr="008E17D7">
        <w:rPr>
          <w:rFonts w:ascii="GHEA Grapalat" w:hAnsi="GHEA Grapalat"/>
          <w:lang w:val="af-ZA"/>
        </w:rPr>
        <w:t xml:space="preserve">ԿՏՄ լիազորությունների շրջանակից, ինչը վկայում է այն մասին, որ քաղաքացիները բավարար չափով ծանոթ չեն </w:t>
      </w:r>
      <w:r w:rsidR="005B6C62">
        <w:rPr>
          <w:rFonts w:ascii="GHEA Grapalat" w:hAnsi="GHEA Grapalat"/>
          <w:lang w:val="af-ZA"/>
        </w:rPr>
        <w:t>ԿՏՄ լիազորությունների շրջանակին</w:t>
      </w:r>
      <w:r w:rsidR="005B6C62">
        <w:rPr>
          <w:rFonts w:ascii="GHEA Grapalat" w:hAnsi="GHEA Grapalat"/>
          <w:lang w:val="hy-AM"/>
        </w:rPr>
        <w:t xml:space="preserve">, </w:t>
      </w:r>
      <w:r w:rsidR="00A9499F" w:rsidRPr="00464E45">
        <w:rPr>
          <w:rFonts w:ascii="GHEA Grapalat" w:hAnsi="GHEA Grapalat"/>
          <w:lang w:val="af-ZA"/>
        </w:rPr>
        <w:t>(</w:t>
      </w:r>
      <w:r w:rsidR="00A9499F">
        <w:rPr>
          <w:rFonts w:ascii="GHEA Grapalat" w:hAnsi="GHEA Grapalat"/>
          <w:lang w:val="hy-AM"/>
        </w:rPr>
        <w:t xml:space="preserve">տե՛ս գծապատկեր </w:t>
      </w:r>
      <w:r w:rsidR="00482208">
        <w:rPr>
          <w:rFonts w:ascii="GHEA Grapalat" w:hAnsi="GHEA Grapalat"/>
          <w:lang w:val="hy-AM"/>
        </w:rPr>
        <w:t>11</w:t>
      </w:r>
      <w:r w:rsidR="00A9499F" w:rsidRPr="00464E45">
        <w:rPr>
          <w:rFonts w:ascii="GHEA Grapalat" w:hAnsi="GHEA Grapalat"/>
          <w:lang w:val="af-ZA"/>
        </w:rPr>
        <w:t>)</w:t>
      </w:r>
    </w:p>
    <w:p w14:paraId="41F3B276" w14:textId="5EE1AD30" w:rsidR="001A2E41" w:rsidRDefault="005B6C62" w:rsidP="00E56E1E">
      <w:pPr>
        <w:pStyle w:val="af"/>
        <w:numPr>
          <w:ilvl w:val="0"/>
          <w:numId w:val="2"/>
        </w:numPr>
        <w:tabs>
          <w:tab w:val="left" w:pos="284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վ</w:t>
      </w:r>
      <w:r w:rsidR="001A2E41">
        <w:rPr>
          <w:rFonts w:ascii="GHEA Grapalat" w:hAnsi="GHEA Grapalat"/>
          <w:lang w:val="hy-AM"/>
        </w:rPr>
        <w:t>արչական վարույթների թիվը հաշվետու ժամանակաշրջանում աճել է</w:t>
      </w:r>
      <w:r w:rsidR="000E1D7B">
        <w:rPr>
          <w:rFonts w:ascii="GHEA Grapalat" w:hAnsi="GHEA Grapalat"/>
          <w:lang w:val="hy-AM"/>
        </w:rPr>
        <w:t xml:space="preserve">, </w:t>
      </w:r>
      <w:r w:rsidR="003B2595">
        <w:rPr>
          <w:rFonts w:ascii="GHEA Grapalat" w:hAnsi="GHEA Grapalat"/>
          <w:lang w:val="hy-AM"/>
        </w:rPr>
        <w:t xml:space="preserve">2024 թվականի </w:t>
      </w:r>
      <w:r w:rsidR="003B2595" w:rsidRPr="003B2595">
        <w:rPr>
          <w:rFonts w:ascii="GHEA Grapalat" w:hAnsi="GHEA Grapalat"/>
          <w:lang w:val="hy-AM"/>
        </w:rPr>
        <w:t xml:space="preserve">I </w:t>
      </w:r>
      <w:r w:rsidR="003B2595">
        <w:rPr>
          <w:rFonts w:ascii="GHEA Grapalat" w:hAnsi="GHEA Grapalat"/>
          <w:lang w:val="hy-AM"/>
        </w:rPr>
        <w:t xml:space="preserve">կիսամյակում </w:t>
      </w:r>
      <w:r w:rsidR="000E1D7B" w:rsidRPr="00B47706">
        <w:rPr>
          <w:rFonts w:ascii="GHEA Grapalat" w:hAnsi="GHEA Grapalat"/>
          <w:lang w:val="hy-AM"/>
        </w:rPr>
        <w:t>իրականացվել է</w:t>
      </w:r>
      <w:r w:rsidR="000E1D7B" w:rsidRPr="009656E7">
        <w:rPr>
          <w:rFonts w:ascii="GHEA Grapalat" w:hAnsi="GHEA Grapalat"/>
          <w:lang w:val="hy-AM"/>
        </w:rPr>
        <w:t xml:space="preserve"> </w:t>
      </w:r>
      <w:r w:rsidR="000E1D7B">
        <w:rPr>
          <w:rFonts w:ascii="GHEA Grapalat" w:hAnsi="GHEA Grapalat"/>
          <w:lang w:val="hy-AM"/>
        </w:rPr>
        <w:t>20</w:t>
      </w:r>
      <w:r w:rsidR="000E1D7B" w:rsidRPr="009656E7">
        <w:rPr>
          <w:rFonts w:ascii="GHEA Grapalat" w:hAnsi="GHEA Grapalat"/>
          <w:lang w:val="hy-AM"/>
        </w:rPr>
        <w:t xml:space="preserve"> </w:t>
      </w:r>
      <w:r w:rsidR="000E1D7B" w:rsidRPr="009656E7">
        <w:rPr>
          <w:rFonts w:ascii="GHEA Grapalat" w:hAnsi="GHEA Grapalat"/>
          <w:lang w:val="af-ZA"/>
        </w:rPr>
        <w:t>(</w:t>
      </w:r>
      <w:r w:rsidR="000E1D7B" w:rsidRPr="00FE6D46">
        <w:rPr>
          <w:rFonts w:ascii="GHEA Grapalat" w:hAnsi="GHEA Grapalat"/>
          <w:lang w:val="hy-AM"/>
        </w:rPr>
        <w:t>40</w:t>
      </w:r>
      <w:r w:rsidR="000E1D7B">
        <w:rPr>
          <w:rFonts w:ascii="GHEA Grapalat" w:hAnsi="GHEA Grapalat"/>
          <w:lang w:val="af-ZA"/>
        </w:rPr>
        <w:t>%)</w:t>
      </w:r>
      <w:r w:rsidR="000E1D7B">
        <w:rPr>
          <w:rFonts w:ascii="GHEA Grapalat" w:hAnsi="GHEA Grapalat"/>
          <w:lang w:val="hy-AM"/>
        </w:rPr>
        <w:t xml:space="preserve"> վարչական վարույթ, 10-ում </w:t>
      </w:r>
      <w:r w:rsidR="000E1D7B" w:rsidRPr="00821408">
        <w:rPr>
          <w:rFonts w:ascii="GHEA Grapalat" w:hAnsi="GHEA Grapalat"/>
          <w:lang w:val="hy-AM"/>
        </w:rPr>
        <w:t>(</w:t>
      </w:r>
      <w:r w:rsidR="000E1D7B">
        <w:rPr>
          <w:rFonts w:ascii="GHEA Grapalat" w:hAnsi="GHEA Grapalat"/>
          <w:lang w:val="hy-AM"/>
        </w:rPr>
        <w:t>5</w:t>
      </w:r>
      <w:r w:rsidR="000E1D7B" w:rsidRPr="00515848">
        <w:rPr>
          <w:rFonts w:ascii="GHEA Grapalat" w:hAnsi="GHEA Grapalat"/>
          <w:lang w:val="af-ZA"/>
        </w:rPr>
        <w:t>0</w:t>
      </w:r>
      <w:r w:rsidR="000E1D7B" w:rsidRPr="00806755">
        <w:rPr>
          <w:rFonts w:ascii="GHEA Grapalat" w:hAnsi="GHEA Grapalat"/>
          <w:lang w:val="af-ZA"/>
        </w:rPr>
        <w:t>%)</w:t>
      </w:r>
      <w:r w:rsidR="000E1D7B">
        <w:rPr>
          <w:rFonts w:ascii="GHEA Grapalat" w:hAnsi="GHEA Grapalat"/>
          <w:lang w:val="hy-AM"/>
        </w:rPr>
        <w:t xml:space="preserve"> </w:t>
      </w:r>
      <w:r w:rsidR="000E1D7B" w:rsidRPr="00821408">
        <w:rPr>
          <w:rFonts w:ascii="GHEA Grapalat" w:hAnsi="GHEA Grapalat"/>
          <w:lang w:val="hy-AM"/>
        </w:rPr>
        <w:t>հայտնաբերվել</w:t>
      </w:r>
      <w:r w:rsidR="000E1D7B" w:rsidRPr="008E17D7">
        <w:rPr>
          <w:rFonts w:ascii="GHEA Grapalat" w:hAnsi="GHEA Grapalat"/>
          <w:lang w:val="af-ZA"/>
        </w:rPr>
        <w:t xml:space="preserve"> </w:t>
      </w:r>
      <w:r w:rsidR="000E1D7B" w:rsidRPr="00527954">
        <w:rPr>
          <w:rFonts w:ascii="GHEA Grapalat" w:hAnsi="GHEA Grapalat"/>
          <w:lang w:val="hy-AM"/>
        </w:rPr>
        <w:t>են</w:t>
      </w:r>
      <w:r w:rsidR="000E1D7B" w:rsidRPr="008E17D7">
        <w:rPr>
          <w:rFonts w:ascii="GHEA Grapalat" w:hAnsi="GHEA Grapalat"/>
          <w:lang w:val="af-ZA"/>
        </w:rPr>
        <w:t xml:space="preserve"> կրթության բնագավառը կարգավորող ՀՀ օրենսդրության պահանջի խախտում</w:t>
      </w:r>
      <w:r w:rsidR="000E1D7B">
        <w:rPr>
          <w:rFonts w:ascii="GHEA Grapalat" w:hAnsi="GHEA Grapalat"/>
          <w:lang w:val="af-ZA"/>
        </w:rPr>
        <w:t>ներ</w:t>
      </w:r>
      <w:r w:rsidR="000E1D7B">
        <w:rPr>
          <w:rFonts w:ascii="GHEA Grapalat" w:hAnsi="GHEA Grapalat"/>
          <w:lang w:val="hy-AM"/>
        </w:rPr>
        <w:t>, տրվել են հանձնարարականներ</w:t>
      </w:r>
      <w:r w:rsidR="000E1D7B">
        <w:rPr>
          <w:rFonts w:ascii="GHEA Grapalat" w:hAnsi="GHEA Grapalat"/>
          <w:lang w:val="af-ZA"/>
        </w:rPr>
        <w:t>։</w:t>
      </w:r>
      <w:r w:rsidR="00482208">
        <w:rPr>
          <w:rFonts w:ascii="GHEA Grapalat" w:hAnsi="GHEA Grapalat"/>
          <w:lang w:val="hy-AM"/>
        </w:rPr>
        <w:t xml:space="preserve"> Վարչական վարույթների թիվը աճել է </w:t>
      </w:r>
      <w:r w:rsidR="00482208" w:rsidRPr="008E17D7">
        <w:rPr>
          <w:rFonts w:ascii="GHEA Grapalat" w:hAnsi="GHEA Grapalat"/>
          <w:lang w:val="af-ZA"/>
        </w:rPr>
        <w:t>նախորդ</w:t>
      </w:r>
      <w:r w:rsidR="00482208">
        <w:rPr>
          <w:rFonts w:ascii="GHEA Grapalat" w:hAnsi="GHEA Grapalat"/>
          <w:lang w:val="hy-AM"/>
        </w:rPr>
        <w:t xml:space="preserve"> հաշվետու</w:t>
      </w:r>
      <w:r w:rsidR="00482208" w:rsidRPr="008E17D7">
        <w:rPr>
          <w:rFonts w:ascii="GHEA Grapalat" w:hAnsi="GHEA Grapalat"/>
          <w:lang w:val="af-ZA"/>
        </w:rPr>
        <w:t xml:space="preserve"> կիսամյակ</w:t>
      </w:r>
      <w:r w:rsidR="00482208">
        <w:rPr>
          <w:rFonts w:ascii="GHEA Grapalat" w:hAnsi="GHEA Grapalat"/>
          <w:lang w:val="af-ZA"/>
        </w:rPr>
        <w:t>ներ</w:t>
      </w:r>
      <w:r w:rsidR="00482208" w:rsidRPr="008E17D7">
        <w:rPr>
          <w:rFonts w:ascii="GHEA Grapalat" w:hAnsi="GHEA Grapalat"/>
          <w:lang w:val="hy-AM"/>
        </w:rPr>
        <w:t>ի</w:t>
      </w:r>
      <w:r w:rsidR="00482208">
        <w:rPr>
          <w:rFonts w:ascii="GHEA Grapalat" w:hAnsi="GHEA Grapalat"/>
          <w:lang w:val="af-ZA"/>
        </w:rPr>
        <w:t xml:space="preserve"> համեմատ</w:t>
      </w:r>
      <w:r w:rsidR="00482208">
        <w:rPr>
          <w:rFonts w:ascii="GHEA Grapalat" w:hAnsi="GHEA Grapalat"/>
          <w:lang w:val="hy-AM"/>
        </w:rPr>
        <w:t xml:space="preserve">, </w:t>
      </w:r>
      <w:r w:rsidR="00482208" w:rsidRPr="00464E45">
        <w:rPr>
          <w:rFonts w:ascii="GHEA Grapalat" w:hAnsi="GHEA Grapalat"/>
          <w:lang w:val="af-ZA"/>
        </w:rPr>
        <w:t>(</w:t>
      </w:r>
      <w:r w:rsidR="00482208">
        <w:rPr>
          <w:rFonts w:ascii="GHEA Grapalat" w:hAnsi="GHEA Grapalat"/>
          <w:lang w:val="hy-AM"/>
        </w:rPr>
        <w:t>տե՛ս գծապատկեր 13</w:t>
      </w:r>
      <w:r w:rsidR="00482208" w:rsidRPr="00464E45">
        <w:rPr>
          <w:rFonts w:ascii="GHEA Grapalat" w:hAnsi="GHEA Grapalat"/>
          <w:lang w:val="af-ZA"/>
        </w:rPr>
        <w:t>)</w:t>
      </w:r>
    </w:p>
    <w:p w14:paraId="7FE09157" w14:textId="014EE479" w:rsidR="00F85961" w:rsidRDefault="005B6C62" w:rsidP="00E56E1E">
      <w:pPr>
        <w:pStyle w:val="af"/>
        <w:numPr>
          <w:ilvl w:val="0"/>
          <w:numId w:val="2"/>
        </w:numPr>
        <w:tabs>
          <w:tab w:val="left" w:pos="284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ի</w:t>
      </w:r>
      <w:r w:rsidR="00482208">
        <w:rPr>
          <w:rFonts w:ascii="GHEA Grapalat" w:hAnsi="GHEA Grapalat"/>
          <w:lang w:val="hy-AM"/>
        </w:rPr>
        <w:t>րականա</w:t>
      </w:r>
      <w:r w:rsidR="00F85961">
        <w:rPr>
          <w:rFonts w:ascii="GHEA Grapalat" w:hAnsi="GHEA Grapalat"/>
          <w:lang w:val="hy-AM"/>
        </w:rPr>
        <w:t>ցված վարչական վարույթները</w:t>
      </w:r>
      <w:r>
        <w:rPr>
          <w:rFonts w:ascii="GHEA Grapalat" w:hAnsi="GHEA Grapalat"/>
          <w:lang w:val="hy-AM"/>
        </w:rPr>
        <w:t>,</w:t>
      </w:r>
      <w:r w:rsidR="00F85961">
        <w:rPr>
          <w:rFonts w:ascii="GHEA Grapalat" w:hAnsi="GHEA Grapalat"/>
          <w:lang w:val="hy-AM"/>
        </w:rPr>
        <w:t xml:space="preserve"> ըստ ուսումնական հաստատությունների</w:t>
      </w:r>
      <w:r w:rsidR="009D352B" w:rsidRPr="0046337A">
        <w:rPr>
          <w:rFonts w:ascii="GHEA Grapalat" w:hAnsi="GHEA Grapalat"/>
          <w:lang w:val="hy-AM"/>
        </w:rPr>
        <w:t>,</w:t>
      </w:r>
      <w:r w:rsidR="003B2595">
        <w:rPr>
          <w:rFonts w:ascii="GHEA Grapalat" w:hAnsi="GHEA Grapalat"/>
          <w:lang w:val="hy-AM"/>
        </w:rPr>
        <w:t xml:space="preserve"> հետևյալն են, 20 վա</w:t>
      </w:r>
      <w:r w:rsidR="00F85961">
        <w:rPr>
          <w:rFonts w:ascii="GHEA Grapalat" w:hAnsi="GHEA Grapalat"/>
          <w:lang w:val="hy-AM"/>
        </w:rPr>
        <w:t xml:space="preserve">րչական վարույթներից 1-ը </w:t>
      </w:r>
      <w:r w:rsidR="003B2595">
        <w:rPr>
          <w:rFonts w:ascii="GHEA Grapalat" w:hAnsi="GHEA Grapalat"/>
          <w:lang w:val="hy-AM"/>
        </w:rPr>
        <w:t xml:space="preserve">վերաբերել է մանկապարտեզի, </w:t>
      </w:r>
      <w:r w:rsidR="00F85961">
        <w:rPr>
          <w:rFonts w:ascii="GHEA Grapalat" w:hAnsi="GHEA Grapalat"/>
          <w:lang w:val="hy-AM"/>
        </w:rPr>
        <w:t xml:space="preserve">2-ը՝ քոլեջների գործունեությանը, իսկ 17-ը՝ դպրոցների գործունեությանը, </w:t>
      </w:r>
      <w:r w:rsidR="00F85961" w:rsidRPr="00464E45">
        <w:rPr>
          <w:rFonts w:ascii="GHEA Grapalat" w:hAnsi="GHEA Grapalat"/>
          <w:lang w:val="af-ZA"/>
        </w:rPr>
        <w:t>(</w:t>
      </w:r>
      <w:r w:rsidR="00F85961">
        <w:rPr>
          <w:rFonts w:ascii="GHEA Grapalat" w:hAnsi="GHEA Grapalat"/>
          <w:lang w:val="hy-AM"/>
        </w:rPr>
        <w:t>տե՛ս գծապատկեր 14</w:t>
      </w:r>
      <w:r w:rsidR="00F85961" w:rsidRPr="00464E45">
        <w:rPr>
          <w:rFonts w:ascii="GHEA Grapalat" w:hAnsi="GHEA Grapalat"/>
          <w:lang w:val="af-ZA"/>
        </w:rPr>
        <w:t>)</w:t>
      </w:r>
      <w:r w:rsidR="00F85961">
        <w:rPr>
          <w:rFonts w:ascii="GHEA Grapalat" w:hAnsi="GHEA Grapalat"/>
          <w:lang w:val="hy-AM"/>
        </w:rPr>
        <w:t>,</w:t>
      </w:r>
    </w:p>
    <w:p w14:paraId="45CE8B1B" w14:textId="73389376" w:rsidR="00482208" w:rsidRDefault="005B6C62" w:rsidP="00325484">
      <w:pPr>
        <w:pStyle w:val="af"/>
        <w:numPr>
          <w:ilvl w:val="0"/>
          <w:numId w:val="2"/>
        </w:numPr>
        <w:tabs>
          <w:tab w:val="left" w:pos="284"/>
          <w:tab w:val="left" w:pos="900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ի</w:t>
      </w:r>
      <w:r w:rsidR="00F85961">
        <w:rPr>
          <w:rFonts w:ascii="GHEA Grapalat" w:hAnsi="GHEA Grapalat"/>
          <w:lang w:val="hy-AM"/>
        </w:rPr>
        <w:t>րականացված վարչական վարույթների արդյունքները հետևյալն են 6</w:t>
      </w:r>
      <w:r w:rsidR="009D352B" w:rsidRPr="0046337A">
        <w:rPr>
          <w:rFonts w:ascii="GHEA Grapalat" w:hAnsi="GHEA Grapalat"/>
          <w:lang w:val="hy-AM"/>
        </w:rPr>
        <w:t>-</w:t>
      </w:r>
      <w:r w:rsidR="00F85961">
        <w:rPr>
          <w:rFonts w:ascii="GHEA Grapalat" w:hAnsi="GHEA Grapalat"/>
          <w:lang w:val="hy-AM"/>
        </w:rPr>
        <w:t>ը՝ կարճվել է, 10-ի դեպքում տրվել է հանձնարարական, իսկ 4-ը՝ ընթացքի մեջ է</w:t>
      </w:r>
      <w:r>
        <w:rPr>
          <w:rFonts w:ascii="GHEA Grapalat" w:hAnsi="GHEA Grapalat"/>
          <w:lang w:val="hy-AM"/>
        </w:rPr>
        <w:t>,</w:t>
      </w:r>
      <w:r w:rsidR="00F85961">
        <w:rPr>
          <w:rFonts w:ascii="GHEA Grapalat" w:hAnsi="GHEA Grapalat"/>
          <w:lang w:val="hy-AM"/>
        </w:rPr>
        <w:t xml:space="preserve"> </w:t>
      </w:r>
      <w:r w:rsidR="00F85961" w:rsidRPr="00464E45">
        <w:rPr>
          <w:rFonts w:ascii="GHEA Grapalat" w:hAnsi="GHEA Grapalat"/>
          <w:lang w:val="af-ZA"/>
        </w:rPr>
        <w:t>(</w:t>
      </w:r>
      <w:r w:rsidR="00F85961">
        <w:rPr>
          <w:rFonts w:ascii="GHEA Grapalat" w:hAnsi="GHEA Grapalat"/>
          <w:lang w:val="hy-AM"/>
        </w:rPr>
        <w:t>տե՛ս գծապատկեր 16</w:t>
      </w:r>
      <w:r w:rsidR="00F85961" w:rsidRPr="00464E45">
        <w:rPr>
          <w:rFonts w:ascii="GHEA Grapalat" w:hAnsi="GHEA Grapalat"/>
          <w:lang w:val="af-ZA"/>
        </w:rPr>
        <w:t>)</w:t>
      </w:r>
    </w:p>
    <w:p w14:paraId="0844AB5E" w14:textId="77777777" w:rsidR="00F85961" w:rsidRDefault="00F85961" w:rsidP="00325484">
      <w:pPr>
        <w:pStyle w:val="af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24730F">
        <w:rPr>
          <w:rFonts w:ascii="GHEA Grapalat" w:hAnsi="GHEA Grapalat"/>
          <w:lang w:val="af-ZA"/>
        </w:rPr>
        <w:t xml:space="preserve">վարչական վարույթների իրականացման միջին տևողությունը </w:t>
      </w:r>
      <w:r>
        <w:rPr>
          <w:rFonts w:ascii="GHEA Grapalat" w:hAnsi="GHEA Grapalat"/>
          <w:lang w:val="hy-AM"/>
        </w:rPr>
        <w:t>աճել է</w:t>
      </w:r>
      <w:r w:rsidRPr="0024730F">
        <w:rPr>
          <w:rFonts w:ascii="GHEA Grapalat" w:hAnsi="GHEA Grapalat"/>
          <w:lang w:val="af-ZA"/>
        </w:rPr>
        <w:t xml:space="preserve"> </w:t>
      </w:r>
      <w:r w:rsidRPr="00202056">
        <w:rPr>
          <w:rFonts w:ascii="GHEA Grapalat" w:hAnsi="GHEA Grapalat"/>
          <w:lang w:val="hy-AM"/>
        </w:rPr>
        <w:t>57</w:t>
      </w:r>
      <w:r w:rsidRPr="00202056">
        <w:rPr>
          <w:rFonts w:ascii="Cambria Math" w:hAnsi="Cambria Math" w:cs="Cambria Math"/>
          <w:lang w:val="hy-AM"/>
        </w:rPr>
        <w:t>․</w:t>
      </w:r>
      <w:r w:rsidRPr="00202056">
        <w:rPr>
          <w:rFonts w:ascii="GHEA Grapalat" w:hAnsi="GHEA Grapalat"/>
          <w:lang w:val="hy-AM"/>
        </w:rPr>
        <w:t>5</w:t>
      </w:r>
      <w:r w:rsidRPr="0024730F">
        <w:rPr>
          <w:rFonts w:ascii="GHEA Grapalat" w:hAnsi="GHEA Grapalat"/>
          <w:lang w:val="af-ZA"/>
        </w:rPr>
        <w:t>%-ով (</w:t>
      </w:r>
      <w:r w:rsidRPr="00202056">
        <w:rPr>
          <w:rFonts w:ascii="GHEA Grapalat" w:hAnsi="GHEA Grapalat"/>
          <w:lang w:val="hy-AM"/>
        </w:rPr>
        <w:t>10</w:t>
      </w:r>
      <w:r w:rsidRPr="00202056">
        <w:rPr>
          <w:rFonts w:ascii="Cambria Math" w:hAnsi="Cambria Math" w:cs="Cambria Math"/>
          <w:lang w:val="hy-AM"/>
        </w:rPr>
        <w:t>․</w:t>
      </w:r>
      <w:r w:rsidRPr="00202056">
        <w:rPr>
          <w:rFonts w:ascii="GHEA Grapalat" w:hAnsi="GHEA Grapalat"/>
          <w:lang w:val="hy-AM"/>
        </w:rPr>
        <w:t>6</w:t>
      </w:r>
      <w:r w:rsidRPr="0024730F">
        <w:rPr>
          <w:rFonts w:ascii="GHEA Grapalat" w:hAnsi="GHEA Grapalat"/>
          <w:lang w:val="af-ZA"/>
        </w:rPr>
        <w:t xml:space="preserve"> օրից դարձել է </w:t>
      </w:r>
      <w:r w:rsidRPr="00202056">
        <w:rPr>
          <w:rFonts w:ascii="GHEA Grapalat" w:hAnsi="GHEA Grapalat"/>
          <w:lang w:val="hy-AM"/>
        </w:rPr>
        <w:t>16</w:t>
      </w:r>
      <w:r w:rsidRPr="00202056">
        <w:rPr>
          <w:rFonts w:ascii="Cambria Math" w:hAnsi="Cambria Math" w:cs="Cambria Math"/>
          <w:lang w:val="hy-AM"/>
        </w:rPr>
        <w:t>․</w:t>
      </w:r>
      <w:r w:rsidRPr="00202056">
        <w:rPr>
          <w:rFonts w:ascii="GHEA Grapalat" w:hAnsi="GHEA Grapalat"/>
          <w:lang w:val="hy-AM"/>
        </w:rPr>
        <w:t xml:space="preserve">7 </w:t>
      </w:r>
      <w:r w:rsidRPr="00202056">
        <w:rPr>
          <w:rFonts w:ascii="GHEA Grapalat" w:hAnsi="GHEA Grapalat"/>
          <w:lang w:val="af-ZA"/>
        </w:rPr>
        <w:t>օր</w:t>
      </w:r>
      <w:r w:rsidRPr="0024730F">
        <w:rPr>
          <w:rFonts w:ascii="GHEA Grapalat" w:hAnsi="GHEA Grapalat"/>
          <w:lang w:val="af-ZA"/>
        </w:rPr>
        <w:t xml:space="preserve">), </w:t>
      </w:r>
      <w:r w:rsidRPr="00464E45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տե՛ս գծապատկեր 15</w:t>
      </w:r>
      <w:r w:rsidRPr="00464E45">
        <w:rPr>
          <w:rFonts w:ascii="GHEA Grapalat" w:hAnsi="GHEA Grapalat"/>
          <w:lang w:val="af-ZA"/>
        </w:rPr>
        <w:t>)</w:t>
      </w:r>
    </w:p>
    <w:p w14:paraId="65C8F480" w14:textId="7DAF3AE4" w:rsidR="00325484" w:rsidRPr="00325484" w:rsidRDefault="00325484" w:rsidP="00325484">
      <w:pPr>
        <w:pStyle w:val="af"/>
        <w:numPr>
          <w:ilvl w:val="0"/>
          <w:numId w:val="2"/>
        </w:numPr>
        <w:tabs>
          <w:tab w:val="left" w:pos="142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noProof/>
          <w:lang w:val="hy-AM"/>
        </w:rPr>
        <w:t xml:space="preserve">տնօրենի </w:t>
      </w:r>
      <w:r w:rsidRPr="008E17D7">
        <w:rPr>
          <w:rFonts w:ascii="GHEA Grapalat" w:hAnsi="GHEA Grapalat"/>
          <w:bCs/>
          <w:noProof/>
          <w:lang w:val="hy-AM"/>
        </w:rPr>
        <w:t>կողմից թույլ տրված անօրինականություններին</w:t>
      </w:r>
      <w:r w:rsidRPr="008E17D7">
        <w:rPr>
          <w:rFonts w:ascii="GHEA Grapalat" w:hAnsi="GHEA Grapalat"/>
          <w:noProof/>
          <w:lang w:val="hy-AM"/>
        </w:rPr>
        <w:t xml:space="preserve"> </w:t>
      </w:r>
      <w:r w:rsidRPr="008E17D7">
        <w:rPr>
          <w:rFonts w:ascii="GHEA Grapalat" w:hAnsi="GHEA Grapalat"/>
          <w:noProof/>
          <w:lang w:val="en-US"/>
        </w:rPr>
        <w:t>և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  <w:lang w:val="hy-AM"/>
        </w:rPr>
        <w:t>անարդյունավետ աշխատանքին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  <w:lang w:val="en-US"/>
        </w:rPr>
        <w:t>վերաբերող</w:t>
      </w:r>
      <w:r w:rsidRPr="008E17D7">
        <w:rPr>
          <w:rFonts w:ascii="GHEA Grapalat" w:hAnsi="GHEA Grapalat"/>
          <w:noProof/>
          <w:lang w:val="af-ZA"/>
        </w:rPr>
        <w:t xml:space="preserve"> հարցը շարունակում է մնալ դիմումներում </w:t>
      </w:r>
      <w:r w:rsidRPr="008E17D7">
        <w:rPr>
          <w:rFonts w:ascii="GHEA Grapalat" w:hAnsi="GHEA Grapalat" w:cs="Sylfaen"/>
          <w:lang w:val="af-ZA"/>
        </w:rPr>
        <w:t>ա</w:t>
      </w:r>
      <w:r w:rsidRPr="008E17D7">
        <w:rPr>
          <w:rFonts w:ascii="GHEA Grapalat" w:hAnsi="GHEA Grapalat"/>
          <w:noProof/>
          <w:lang w:val="af-ZA"/>
        </w:rPr>
        <w:t>ռավել շատ բարձրացված</w:t>
      </w:r>
      <w:r w:rsidR="009D352B">
        <w:rPr>
          <w:rFonts w:ascii="GHEA Grapalat" w:hAnsi="GHEA Grapalat"/>
          <w:noProof/>
          <w:lang w:val="af-ZA"/>
        </w:rPr>
        <w:t>ը</w:t>
      </w:r>
      <w:r w:rsidRPr="008E17D7">
        <w:rPr>
          <w:rFonts w:ascii="GHEA Grapalat" w:hAnsi="GHEA Grapalat"/>
          <w:noProof/>
          <w:lang w:val="af-ZA"/>
        </w:rPr>
        <w:t xml:space="preserve">, </w:t>
      </w:r>
      <w:r w:rsidRPr="00464E45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տե՛ս աղյուսակ 6</w:t>
      </w:r>
      <w:r w:rsidRPr="00464E45">
        <w:rPr>
          <w:rFonts w:ascii="GHEA Grapalat" w:hAnsi="GHEA Grapalat"/>
          <w:lang w:val="af-ZA"/>
        </w:rPr>
        <w:t>)</w:t>
      </w:r>
    </w:p>
    <w:p w14:paraId="2BC13F35" w14:textId="752AFEA0" w:rsidR="00A175E3" w:rsidRPr="00096E64" w:rsidRDefault="000B2E06" w:rsidP="00325484">
      <w:pPr>
        <w:pStyle w:val="af"/>
        <w:numPr>
          <w:ilvl w:val="0"/>
          <w:numId w:val="2"/>
        </w:numPr>
        <w:tabs>
          <w:tab w:val="left" w:pos="142"/>
          <w:tab w:val="left" w:pos="900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noProof/>
          <w:lang w:val="hy-AM"/>
        </w:rPr>
        <w:t xml:space="preserve">2024 թվականի </w:t>
      </w:r>
      <w:r w:rsidRPr="000B2E06">
        <w:rPr>
          <w:rFonts w:ascii="GHEA Grapalat" w:hAnsi="GHEA Grapalat"/>
          <w:noProof/>
          <w:lang w:val="af-ZA"/>
        </w:rPr>
        <w:t xml:space="preserve">I </w:t>
      </w:r>
      <w:r>
        <w:rPr>
          <w:rFonts w:ascii="GHEA Grapalat" w:hAnsi="GHEA Grapalat"/>
          <w:noProof/>
          <w:lang w:val="hy-AM"/>
        </w:rPr>
        <w:t>կիսամյակի դ</w:t>
      </w:r>
      <w:r w:rsidRPr="008E17D7">
        <w:rPr>
          <w:rFonts w:ascii="GHEA Grapalat" w:hAnsi="GHEA Grapalat"/>
          <w:noProof/>
          <w:lang w:val="hy-AM"/>
        </w:rPr>
        <w:t>իմումներում</w:t>
      </w:r>
      <w:r>
        <w:rPr>
          <w:rFonts w:ascii="GHEA Grapalat" w:hAnsi="GHEA Grapalat"/>
          <w:noProof/>
          <w:lang w:val="hy-AM"/>
        </w:rPr>
        <w:t xml:space="preserve"> </w:t>
      </w:r>
      <w:r w:rsidRPr="008E17D7">
        <w:rPr>
          <w:rFonts w:ascii="GHEA Grapalat" w:hAnsi="GHEA Grapalat"/>
          <w:noProof/>
          <w:lang w:val="hy-AM"/>
        </w:rPr>
        <w:t>բարձրացված հարցերի</w:t>
      </w:r>
      <w:r>
        <w:rPr>
          <w:rFonts w:ascii="GHEA Grapalat" w:hAnsi="GHEA Grapalat"/>
          <w:noProof/>
          <w:lang w:val="hy-AM"/>
        </w:rPr>
        <w:t xml:space="preserve"> շրջանում նկատվում </w:t>
      </w:r>
      <w:r w:rsidR="003960A4">
        <w:rPr>
          <w:rFonts w:ascii="GHEA Grapalat" w:hAnsi="GHEA Grapalat"/>
          <w:noProof/>
          <w:lang w:val="en-US"/>
        </w:rPr>
        <w:t>է</w:t>
      </w:r>
      <w:r w:rsidR="003960A4" w:rsidRPr="006A72CE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  <w:lang w:val="hy-AM"/>
        </w:rPr>
        <w:t>բուլինգի դեպքերի ա</w:t>
      </w:r>
      <w:r w:rsidR="006F3B54">
        <w:rPr>
          <w:rFonts w:ascii="GHEA Grapalat" w:hAnsi="GHEA Grapalat"/>
          <w:noProof/>
          <w:lang w:val="hy-AM"/>
        </w:rPr>
        <w:t>ճ</w:t>
      </w:r>
      <w:r w:rsidR="003960A4">
        <w:rPr>
          <w:rFonts w:ascii="GHEA Grapalat" w:hAnsi="GHEA Grapalat"/>
          <w:noProof/>
          <w:lang w:val="en-US"/>
        </w:rPr>
        <w:t>ի</w:t>
      </w:r>
      <w:r w:rsidR="003960A4" w:rsidRPr="006A72CE">
        <w:rPr>
          <w:rFonts w:ascii="GHEA Grapalat" w:hAnsi="GHEA Grapalat"/>
          <w:noProof/>
          <w:lang w:val="af-ZA"/>
        </w:rPr>
        <w:t xml:space="preserve"> </w:t>
      </w:r>
      <w:r w:rsidR="003960A4">
        <w:rPr>
          <w:rFonts w:ascii="GHEA Grapalat" w:hAnsi="GHEA Grapalat"/>
          <w:noProof/>
          <w:lang w:val="en-US"/>
        </w:rPr>
        <w:t>միտում</w:t>
      </w:r>
      <w:r>
        <w:rPr>
          <w:rFonts w:ascii="GHEA Grapalat" w:hAnsi="GHEA Grapalat"/>
          <w:noProof/>
          <w:lang w:val="hy-AM"/>
        </w:rPr>
        <w:t xml:space="preserve">, </w:t>
      </w:r>
      <w:r w:rsidR="006F3B54">
        <w:rPr>
          <w:rFonts w:ascii="GHEA Grapalat" w:hAnsi="GHEA Grapalat"/>
          <w:noProof/>
          <w:lang w:val="hy-AM"/>
        </w:rPr>
        <w:t>մասնավորապես</w:t>
      </w:r>
      <w:r w:rsidR="003960A4">
        <w:rPr>
          <w:rFonts w:ascii="GHEA Grapalat" w:hAnsi="GHEA Grapalat"/>
          <w:noProof/>
          <w:lang w:val="en-US"/>
        </w:rPr>
        <w:t>՝</w:t>
      </w:r>
      <w:r w:rsidR="006F3B54">
        <w:rPr>
          <w:rFonts w:ascii="GHEA Grapalat" w:hAnsi="GHEA Grapalat"/>
          <w:noProof/>
          <w:lang w:val="hy-AM"/>
        </w:rPr>
        <w:t xml:space="preserve"> </w:t>
      </w:r>
      <w:r w:rsidR="005B6C62">
        <w:rPr>
          <w:rFonts w:ascii="GHEA Grapalat" w:hAnsi="GHEA Grapalat"/>
          <w:noProof/>
          <w:lang w:val="hy-AM"/>
        </w:rPr>
        <w:t>5</w:t>
      </w:r>
      <w:r>
        <w:rPr>
          <w:rFonts w:ascii="GHEA Grapalat" w:hAnsi="GHEA Grapalat"/>
          <w:noProof/>
          <w:lang w:val="hy-AM"/>
        </w:rPr>
        <w:t xml:space="preserve"> բուլինգի դեպք</w:t>
      </w:r>
      <w:r w:rsidR="005B6C62">
        <w:rPr>
          <w:rFonts w:ascii="GHEA Grapalat" w:hAnsi="GHEA Grapalat"/>
          <w:noProof/>
          <w:lang w:val="hy-AM"/>
        </w:rPr>
        <w:t>, որից 2-ի դեպքում տրվել է կարգադրագիր, 2</w:t>
      </w:r>
      <w:r w:rsidR="00613A19">
        <w:rPr>
          <w:rFonts w:ascii="GHEA Grapalat" w:hAnsi="GHEA Grapalat"/>
          <w:noProof/>
          <w:lang w:val="hy-AM"/>
        </w:rPr>
        <w:t>-ը՝ վերահասցեագրվել է, 1-</w:t>
      </w:r>
      <w:r w:rsidR="00777F49">
        <w:rPr>
          <w:rFonts w:ascii="GHEA Grapalat" w:hAnsi="GHEA Grapalat"/>
          <w:noProof/>
          <w:lang w:val="hy-AM"/>
        </w:rPr>
        <w:t>ին</w:t>
      </w:r>
      <w:r w:rsidR="005B6C62">
        <w:rPr>
          <w:rFonts w:ascii="GHEA Grapalat" w:hAnsi="GHEA Grapalat"/>
          <w:noProof/>
          <w:lang w:val="hy-AM"/>
        </w:rPr>
        <w:t>՝ տրվել է պարզաբանում</w:t>
      </w:r>
      <w:r w:rsidR="00096E64">
        <w:rPr>
          <w:rFonts w:ascii="GHEA Grapalat" w:hAnsi="GHEA Grapalat"/>
          <w:b/>
          <w:bCs/>
          <w:noProof/>
          <w:lang w:val="hy-AM"/>
        </w:rPr>
        <w:t xml:space="preserve"> </w:t>
      </w:r>
      <w:r w:rsidRPr="00464E45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hy-AM"/>
        </w:rPr>
        <w:t>տե՛ս աղյուսակ 6</w:t>
      </w:r>
      <w:r w:rsidRPr="00464E45">
        <w:rPr>
          <w:rFonts w:ascii="GHEA Grapalat" w:hAnsi="GHEA Grapalat"/>
          <w:lang w:val="af-ZA"/>
        </w:rPr>
        <w:t>)</w:t>
      </w:r>
      <w:r w:rsidR="00096E64">
        <w:rPr>
          <w:rFonts w:ascii="GHEA Grapalat" w:hAnsi="GHEA Grapalat"/>
          <w:lang w:val="hy-AM"/>
        </w:rPr>
        <w:t>։</w:t>
      </w:r>
    </w:p>
    <w:p w14:paraId="5F9B0693" w14:textId="77777777" w:rsidR="000B2E06" w:rsidRPr="00372567" w:rsidRDefault="000B2E06" w:rsidP="00BE6972">
      <w:pPr>
        <w:pStyle w:val="af"/>
        <w:tabs>
          <w:tab w:val="left" w:pos="142"/>
          <w:tab w:val="left" w:pos="993"/>
        </w:tabs>
        <w:ind w:left="1468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14:paraId="5A4BB3F8" w14:textId="77777777" w:rsidR="00F96101" w:rsidRDefault="00F96101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sz w:val="28"/>
          <w:lang w:val="af-ZA"/>
        </w:rPr>
      </w:pPr>
    </w:p>
    <w:p w14:paraId="42D69148" w14:textId="77777777" w:rsidR="00F96101" w:rsidRDefault="00F96101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sz w:val="28"/>
          <w:lang w:val="af-ZA"/>
        </w:rPr>
      </w:pPr>
    </w:p>
    <w:p w14:paraId="0A153A91" w14:textId="77777777" w:rsidR="00F96101" w:rsidRDefault="00F96101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sz w:val="28"/>
          <w:lang w:val="af-ZA"/>
        </w:rPr>
      </w:pPr>
    </w:p>
    <w:p w14:paraId="7F72A491" w14:textId="3C90623B" w:rsidR="005B6C62" w:rsidRDefault="005B6C62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</w:pPr>
      <w:r w:rsidRPr="00E56E1E">
        <w:rPr>
          <w:rFonts w:ascii="GHEA Grapalat" w:hAnsi="GHEA Grapalat" w:cs="Sylfaen"/>
          <w:b/>
          <w:i/>
          <w:iCs/>
          <w:color w:val="244061" w:themeColor="accent1" w:themeShade="80"/>
          <w:sz w:val="28"/>
          <w:lang w:val="af-ZA"/>
        </w:rPr>
        <w:t>Ելնելով վերլուծության արդյունքներից առաջարկում ենք</w:t>
      </w:r>
      <w:r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  <w:t>՝</w:t>
      </w:r>
    </w:p>
    <w:p w14:paraId="0C853CD9" w14:textId="77777777" w:rsidR="0011486B" w:rsidRPr="00372567" w:rsidRDefault="0011486B" w:rsidP="00535362">
      <w:pPr>
        <w:pStyle w:val="af"/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14:paraId="6E7BF5C5" w14:textId="77777777" w:rsidR="004F3DB5" w:rsidRPr="008E17D7" w:rsidRDefault="008B51CF" w:rsidP="00C73374">
      <w:pPr>
        <w:pStyle w:val="af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>դիմել</w:t>
      </w:r>
      <w:r w:rsidRPr="008E17D7">
        <w:rPr>
          <w:rFonts w:ascii="GHEA Grapalat" w:hAnsi="GHEA Grapalat" w:cs="Sylfaen"/>
          <w:lang w:val="af-ZA"/>
        </w:rPr>
        <w:t xml:space="preserve"> </w:t>
      </w:r>
      <w:r w:rsidR="00B047FB" w:rsidRPr="008E17D7">
        <w:rPr>
          <w:rFonts w:ascii="GHEA Grapalat" w:hAnsi="GHEA Grapalat" w:cs="Sylfaen"/>
          <w:lang w:val="af-ZA"/>
        </w:rPr>
        <w:t>լիազոր մարմիններին</w:t>
      </w:r>
      <w:r w:rsidR="00A175E3" w:rsidRPr="008E17D7">
        <w:rPr>
          <w:rFonts w:ascii="GHEA Grapalat" w:hAnsi="GHEA Grapalat" w:cs="Sylfaen"/>
          <w:lang w:val="af-ZA"/>
        </w:rPr>
        <w:t>՝</w:t>
      </w:r>
      <w:r w:rsidR="00B047FB" w:rsidRPr="008E17D7">
        <w:rPr>
          <w:rFonts w:ascii="GHEA Grapalat" w:hAnsi="GHEA Grapalat" w:cs="Sylfaen"/>
          <w:lang w:val="af-ZA"/>
        </w:rPr>
        <w:t xml:space="preserve"> հանձնարարել իրենց ենթակայության ուսումնական հաստատություններ</w:t>
      </w:r>
      <w:r w:rsidR="00A175E3" w:rsidRPr="008E17D7">
        <w:rPr>
          <w:rFonts w:ascii="GHEA Grapalat" w:hAnsi="GHEA Grapalat" w:cs="Sylfaen"/>
          <w:lang w:val="af-ZA"/>
        </w:rPr>
        <w:t>ին՝</w:t>
      </w:r>
      <w:r w:rsidR="00B047FB" w:rsidRPr="008E17D7">
        <w:rPr>
          <w:rFonts w:ascii="GHEA Grapalat" w:hAnsi="GHEA Grapalat" w:cs="Sylfaen"/>
          <w:lang w:val="af-ZA"/>
        </w:rPr>
        <w:t xml:space="preserve"> բացառել կրթության բնագավառը կարգավորող ՀՀ օրենսդրության պահանջների խախտումները՝ ապահովելով </w:t>
      </w:r>
      <w:r w:rsidR="0048682D" w:rsidRPr="008E17D7">
        <w:rPr>
          <w:rFonts w:ascii="GHEA Grapalat" w:hAnsi="GHEA Grapalat" w:cs="Sylfaen"/>
          <w:lang w:val="af-ZA"/>
        </w:rPr>
        <w:t xml:space="preserve">կրթական գործընթացի բնականոն կազմակերպում և </w:t>
      </w:r>
      <w:r w:rsidR="00B047FB" w:rsidRPr="008E17D7">
        <w:rPr>
          <w:rFonts w:ascii="GHEA Grapalat" w:hAnsi="GHEA Grapalat" w:cs="Sylfaen"/>
          <w:lang w:val="af-ZA"/>
        </w:rPr>
        <w:t xml:space="preserve">առողջ բարոյահոգեբանական մթնոլորտ, </w:t>
      </w:r>
    </w:p>
    <w:p w14:paraId="24907576" w14:textId="0BF0084C" w:rsidR="004F3DB5" w:rsidRPr="00141111" w:rsidRDefault="00AB02DF" w:rsidP="00C73374">
      <w:pPr>
        <w:pStyle w:val="af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/>
          <w:lang w:val="af-ZA"/>
        </w:rPr>
        <w:t>անկախ</w:t>
      </w:r>
      <w:r w:rsidR="00EB3F5D" w:rsidRPr="00EB3F5D">
        <w:rPr>
          <w:rFonts w:ascii="GHEA Grapalat" w:hAnsi="GHEA Grapalat"/>
          <w:lang w:val="af-ZA"/>
        </w:rPr>
        <w:t xml:space="preserve"> </w:t>
      </w:r>
      <w:r w:rsidR="00EB3F5D">
        <w:rPr>
          <w:rFonts w:ascii="GHEA Grapalat" w:hAnsi="GHEA Grapalat"/>
          <w:lang w:val="af-ZA"/>
        </w:rPr>
        <w:t xml:space="preserve">նախորդ երկու կիսամյակների համեմատ </w:t>
      </w:r>
      <w:r w:rsidR="00EB3F5D" w:rsidRPr="008E17D7">
        <w:rPr>
          <w:rFonts w:ascii="GHEA Grapalat" w:hAnsi="GHEA Grapalat"/>
          <w:lang w:val="hy-AM"/>
        </w:rPr>
        <w:t>202</w:t>
      </w:r>
      <w:r w:rsidR="00630971">
        <w:rPr>
          <w:rFonts w:ascii="GHEA Grapalat" w:hAnsi="GHEA Grapalat"/>
          <w:lang w:val="hy-AM"/>
        </w:rPr>
        <w:t>4</w:t>
      </w:r>
      <w:r w:rsidR="00EB3F5D" w:rsidRPr="008E17D7">
        <w:rPr>
          <w:rFonts w:ascii="GHEA Grapalat" w:hAnsi="GHEA Grapalat"/>
          <w:lang w:val="hy-AM"/>
        </w:rPr>
        <w:t xml:space="preserve"> թվականի</w:t>
      </w:r>
      <w:r w:rsidR="00EB3F5D" w:rsidRPr="00EB3F5D">
        <w:rPr>
          <w:rFonts w:ascii="GHEA Grapalat" w:hAnsi="GHEA Grapalat"/>
          <w:lang w:val="af-ZA"/>
        </w:rPr>
        <w:t xml:space="preserve"> </w:t>
      </w:r>
      <w:r w:rsidR="00EB3F5D">
        <w:rPr>
          <w:rFonts w:ascii="GHEA Grapalat" w:hAnsi="GHEA Grapalat"/>
          <w:lang w:val="af-ZA"/>
        </w:rPr>
        <w:t>1-ին կիսամյակում անմիջապես ԿՏՄ</w:t>
      </w:r>
      <w:r w:rsidR="004C247F">
        <w:rPr>
          <w:rFonts w:ascii="GHEA Grapalat" w:hAnsi="GHEA Grapalat"/>
          <w:lang w:val="af-ZA"/>
        </w:rPr>
        <w:t xml:space="preserve"> հասցեագրված </w:t>
      </w:r>
      <w:r w:rsidR="00EB3F5D">
        <w:rPr>
          <w:rFonts w:ascii="GHEA Grapalat" w:hAnsi="GHEA Grapalat"/>
          <w:lang w:val="af-ZA"/>
        </w:rPr>
        <w:t>դիմում</w:t>
      </w:r>
      <w:r w:rsidR="00630971">
        <w:rPr>
          <w:rFonts w:ascii="GHEA Grapalat" w:hAnsi="GHEA Grapalat"/>
          <w:lang w:val="hy-AM"/>
        </w:rPr>
        <w:t xml:space="preserve">ների </w:t>
      </w:r>
      <w:r w:rsidR="00630971" w:rsidRPr="00630971">
        <w:rPr>
          <w:rFonts w:ascii="GHEA Grapalat" w:hAnsi="GHEA Grapalat"/>
          <w:lang w:val="af-ZA"/>
        </w:rPr>
        <w:t>(</w:t>
      </w:r>
      <w:r w:rsidR="00630971">
        <w:rPr>
          <w:rFonts w:ascii="GHEA Grapalat" w:hAnsi="GHEA Grapalat"/>
          <w:lang w:val="af-ZA"/>
        </w:rPr>
        <w:t>բողոք)</w:t>
      </w:r>
      <w:r w:rsidR="00A86B6C">
        <w:rPr>
          <w:rFonts w:ascii="GHEA Grapalat" w:hAnsi="GHEA Grapalat"/>
          <w:lang w:val="af-ZA"/>
        </w:rPr>
        <w:t xml:space="preserve"> տոկոսային</w:t>
      </w:r>
      <w:r w:rsidR="00EB3F5D">
        <w:rPr>
          <w:rFonts w:ascii="GHEA Grapalat" w:hAnsi="GHEA Grapalat"/>
          <w:lang w:val="af-ZA"/>
        </w:rPr>
        <w:t xml:space="preserve"> թվ</w:t>
      </w:r>
      <w:r>
        <w:rPr>
          <w:rFonts w:ascii="GHEA Grapalat" w:hAnsi="GHEA Grapalat"/>
          <w:lang w:val="af-ZA"/>
        </w:rPr>
        <w:t>ի</w:t>
      </w:r>
      <w:r w:rsidR="00EB3F5D">
        <w:rPr>
          <w:rFonts w:ascii="GHEA Grapalat" w:hAnsi="GHEA Grapalat"/>
          <w:lang w:val="af-ZA"/>
        </w:rPr>
        <w:t xml:space="preserve"> </w:t>
      </w:r>
      <w:r w:rsidR="00A24F66">
        <w:rPr>
          <w:rFonts w:ascii="GHEA Grapalat" w:hAnsi="GHEA Grapalat"/>
          <w:lang w:val="af-ZA"/>
        </w:rPr>
        <w:t>աճ</w:t>
      </w:r>
      <w:r w:rsidR="00A24F66">
        <w:rPr>
          <w:rFonts w:ascii="GHEA Grapalat" w:hAnsi="GHEA Grapalat"/>
          <w:lang w:val="hy-AM"/>
        </w:rPr>
        <w:t>ի</w:t>
      </w:r>
      <w:r w:rsidR="00A24F66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հանգամանքից</w:t>
      </w:r>
      <w:r w:rsidR="00255342">
        <w:rPr>
          <w:rFonts w:ascii="GHEA Grapalat" w:hAnsi="GHEA Grapalat"/>
          <w:lang w:val="af-ZA"/>
        </w:rPr>
        <w:t xml:space="preserve">` </w:t>
      </w:r>
      <w:r w:rsidR="004F3DB5" w:rsidRPr="008E17D7">
        <w:rPr>
          <w:rFonts w:ascii="GHEA Grapalat" w:hAnsi="GHEA Grapalat"/>
          <w:lang w:val="hy-AM"/>
        </w:rPr>
        <w:t xml:space="preserve">ԿՏՄ-ի կողմից իրականացվելիք կանխարգելիչ միջոցառումների ընթացքում </w:t>
      </w:r>
      <w:r w:rsidR="00A24F66">
        <w:rPr>
          <w:rFonts w:ascii="GHEA Grapalat" w:hAnsi="GHEA Grapalat"/>
          <w:lang w:val="hy-AM"/>
        </w:rPr>
        <w:t xml:space="preserve">մշտապես </w:t>
      </w:r>
      <w:r w:rsidRPr="008E17D7">
        <w:rPr>
          <w:rFonts w:ascii="GHEA Grapalat" w:hAnsi="GHEA Grapalat"/>
          <w:lang w:val="hy-AM"/>
        </w:rPr>
        <w:t>տեղեկացնել</w:t>
      </w:r>
      <w:r w:rsidR="004F3DB5" w:rsidRPr="008E17D7">
        <w:rPr>
          <w:rFonts w:ascii="GHEA Grapalat" w:hAnsi="GHEA Grapalat"/>
          <w:lang w:val="hy-AM"/>
        </w:rPr>
        <w:t xml:space="preserve"> ԿՏՄ լիազորությունների</w:t>
      </w:r>
      <w:r w:rsidR="004C247F" w:rsidRPr="00527954">
        <w:rPr>
          <w:rFonts w:ascii="GHEA Grapalat" w:hAnsi="GHEA Grapalat"/>
          <w:lang w:val="af-ZA"/>
        </w:rPr>
        <w:t xml:space="preserve"> </w:t>
      </w:r>
      <w:proofErr w:type="spellStart"/>
      <w:r w:rsidR="004C247F">
        <w:rPr>
          <w:rFonts w:ascii="GHEA Grapalat" w:hAnsi="GHEA Grapalat"/>
          <w:lang w:val="en-US"/>
        </w:rPr>
        <w:t>մասին</w:t>
      </w:r>
      <w:proofErr w:type="spellEnd"/>
      <w:r w:rsidR="00141111">
        <w:rPr>
          <w:rFonts w:ascii="GHEA Grapalat" w:hAnsi="GHEA Grapalat"/>
          <w:lang w:val="hy-AM"/>
        </w:rPr>
        <w:t>,</w:t>
      </w:r>
    </w:p>
    <w:p w14:paraId="678C1C43" w14:textId="52F0953F" w:rsidR="00442E1C" w:rsidRDefault="00141111" w:rsidP="007E7025">
      <w:pPr>
        <w:pStyle w:val="af"/>
        <w:numPr>
          <w:ilvl w:val="0"/>
          <w:numId w:val="3"/>
        </w:numPr>
        <w:shd w:val="clear" w:color="auto" w:fill="FFFFFF"/>
        <w:tabs>
          <w:tab w:val="left" w:pos="709"/>
        </w:tabs>
        <w:spacing w:line="360" w:lineRule="auto"/>
        <w:ind w:left="142" w:firstLine="284"/>
        <w:rPr>
          <w:rFonts w:ascii="GHEA Grapalat" w:hAnsi="GHEA Grapalat"/>
          <w:lang w:val="hy-AM"/>
        </w:rPr>
      </w:pPr>
      <w:r w:rsidRPr="00442E1C">
        <w:rPr>
          <w:rFonts w:ascii="GHEA Grapalat" w:hAnsi="GHEA Grapalat"/>
          <w:lang w:val="hy-AM"/>
        </w:rPr>
        <w:t>ԿՏՄ-ի կողմից իրականացվ</w:t>
      </w:r>
      <w:r w:rsidR="00015ED2">
        <w:rPr>
          <w:rFonts w:ascii="GHEA Grapalat" w:hAnsi="GHEA Grapalat"/>
          <w:lang w:val="hy-AM"/>
        </w:rPr>
        <w:t>ող</w:t>
      </w:r>
      <w:r w:rsidRPr="00442E1C">
        <w:rPr>
          <w:rFonts w:ascii="GHEA Grapalat" w:hAnsi="GHEA Grapalat"/>
          <w:lang w:val="hy-AM"/>
        </w:rPr>
        <w:t xml:space="preserve"> կանխարգելիչ միջոցառումների ընթացքում </w:t>
      </w:r>
      <w:r w:rsidR="00442E1C">
        <w:rPr>
          <w:rFonts w:ascii="GHEA Grapalat" w:hAnsi="GHEA Grapalat"/>
          <w:lang w:val="hy-AM"/>
        </w:rPr>
        <w:t>ն</w:t>
      </w:r>
      <w:r w:rsidR="00202A7E" w:rsidRPr="00442E1C">
        <w:rPr>
          <w:rFonts w:ascii="GHEA Grapalat" w:hAnsi="GHEA Grapalat"/>
          <w:lang w:val="hy-AM"/>
        </w:rPr>
        <w:t>կարագրե</w:t>
      </w:r>
      <w:r w:rsidR="00442E1C" w:rsidRPr="00442E1C">
        <w:rPr>
          <w:rFonts w:ascii="GHEA Grapalat" w:hAnsi="GHEA Grapalat"/>
          <w:lang w:val="hy-AM"/>
        </w:rPr>
        <w:t xml:space="preserve">լ </w:t>
      </w:r>
      <w:r w:rsidR="00442E1C">
        <w:rPr>
          <w:rFonts w:ascii="GHEA Grapalat" w:hAnsi="GHEA Grapalat"/>
          <w:lang w:val="hy-AM"/>
        </w:rPr>
        <w:t xml:space="preserve">և լուսաբանել </w:t>
      </w:r>
      <w:r w:rsidRPr="00442E1C">
        <w:rPr>
          <w:rFonts w:ascii="GHEA Grapalat" w:hAnsi="GHEA Grapalat"/>
          <w:lang w:val="hy-AM"/>
        </w:rPr>
        <w:t xml:space="preserve">բուլինգի </w:t>
      </w:r>
      <w:r w:rsidR="00442E1C">
        <w:rPr>
          <w:rFonts w:ascii="GHEA Grapalat" w:hAnsi="GHEA Grapalat"/>
          <w:lang w:val="hy-AM"/>
        </w:rPr>
        <w:t xml:space="preserve">տեսակները, </w:t>
      </w:r>
      <w:r w:rsidR="00015ED2">
        <w:rPr>
          <w:rFonts w:ascii="GHEA Grapalat" w:hAnsi="GHEA Grapalat"/>
          <w:lang w:val="hy-AM"/>
        </w:rPr>
        <w:t>բուլինգի դրսևորումները և կանխարգելման քա</w:t>
      </w:r>
      <w:r w:rsidR="00AC4E0A">
        <w:rPr>
          <w:rFonts w:ascii="GHEA Grapalat" w:hAnsi="GHEA Grapalat"/>
          <w:lang w:val="hy-AM"/>
        </w:rPr>
        <w:t>յ</w:t>
      </w:r>
      <w:r w:rsidR="00015ED2">
        <w:rPr>
          <w:rFonts w:ascii="GHEA Grapalat" w:hAnsi="GHEA Grapalat"/>
          <w:lang w:val="hy-AM"/>
        </w:rPr>
        <w:t>լերը:</w:t>
      </w:r>
      <w:r w:rsidR="00730B6D" w:rsidRPr="00442E1C">
        <w:rPr>
          <w:rFonts w:ascii="GHEA Grapalat" w:hAnsi="GHEA Grapalat"/>
          <w:lang w:val="hy-AM"/>
        </w:rPr>
        <w:t xml:space="preserve"> </w:t>
      </w:r>
    </w:p>
    <w:p w14:paraId="4D150282" w14:textId="77777777" w:rsidR="00372567" w:rsidRDefault="00372567" w:rsidP="00442E1C">
      <w:pPr>
        <w:pStyle w:val="af"/>
        <w:shd w:val="clear" w:color="auto" w:fill="FFFFFF"/>
        <w:tabs>
          <w:tab w:val="left" w:pos="709"/>
        </w:tabs>
        <w:spacing w:line="360" w:lineRule="auto"/>
        <w:ind w:left="-142"/>
        <w:jc w:val="right"/>
        <w:rPr>
          <w:rFonts w:ascii="GHEA Grapalat" w:hAnsi="GHEA Grapalat"/>
          <w:b/>
          <w:i/>
          <w:noProof/>
          <w:color w:val="17365D" w:themeColor="text2" w:themeShade="BF"/>
          <w:sz w:val="28"/>
          <w:lang w:val="af-ZA"/>
        </w:rPr>
      </w:pPr>
    </w:p>
    <w:p w14:paraId="233F41CF" w14:textId="0C7A5B80" w:rsidR="00B16F83" w:rsidRPr="00372567" w:rsidRDefault="004C6846" w:rsidP="00442E1C">
      <w:pPr>
        <w:pStyle w:val="af"/>
        <w:shd w:val="clear" w:color="auto" w:fill="FFFFFF"/>
        <w:tabs>
          <w:tab w:val="left" w:pos="709"/>
        </w:tabs>
        <w:spacing w:line="360" w:lineRule="auto"/>
        <w:ind w:left="-142"/>
        <w:jc w:val="right"/>
        <w:rPr>
          <w:rFonts w:ascii="GHEA Grapalat" w:hAnsi="GHEA Grapalat"/>
          <w:i/>
          <w:noProof/>
          <w:color w:val="17365D" w:themeColor="text2" w:themeShade="BF"/>
          <w:sz w:val="32"/>
          <w:szCs w:val="28"/>
          <w:lang w:val="af-ZA"/>
        </w:rPr>
      </w:pPr>
      <w:r w:rsidRPr="00372567">
        <w:rPr>
          <w:rFonts w:ascii="GHEA Grapalat" w:hAnsi="GHEA Grapalat"/>
          <w:b/>
          <w:i/>
          <w:noProof/>
          <w:color w:val="17365D" w:themeColor="text2" w:themeShade="BF"/>
          <w:sz w:val="32"/>
          <w:szCs w:val="28"/>
          <w:lang w:val="af-ZA"/>
        </w:rPr>
        <w:t>ՌԳՍՊՎԳ վարչություն</w:t>
      </w:r>
    </w:p>
    <w:sectPr w:rsidR="00B16F83" w:rsidRPr="00372567" w:rsidSect="002D5E14">
      <w:headerReference w:type="default" r:id="rId71"/>
      <w:footerReference w:type="even" r:id="rId72"/>
      <w:footerReference w:type="default" r:id="rId73"/>
      <w:pgSz w:w="12240" w:h="15840"/>
      <w:pgMar w:top="284" w:right="616" w:bottom="540" w:left="426" w:header="709" w:footer="162" w:gutter="567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E45BA" w14:textId="77777777" w:rsidR="0020509E" w:rsidRDefault="0020509E" w:rsidP="00220977">
      <w:r>
        <w:separator/>
      </w:r>
    </w:p>
    <w:p w14:paraId="69E5A7A4" w14:textId="77777777" w:rsidR="0020509E" w:rsidRDefault="0020509E"/>
  </w:endnote>
  <w:endnote w:type="continuationSeparator" w:id="0">
    <w:p w14:paraId="5367110C" w14:textId="77777777" w:rsidR="0020509E" w:rsidRDefault="0020509E" w:rsidP="00220977">
      <w:r>
        <w:continuationSeparator/>
      </w:r>
    </w:p>
    <w:p w14:paraId="3405D991" w14:textId="77777777" w:rsidR="0020509E" w:rsidRDefault="002050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0547" w14:textId="77777777" w:rsidR="00BA793E" w:rsidRDefault="00BA793E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2D2445E" w14:textId="77777777" w:rsidR="00BA793E" w:rsidRDefault="00BA793E">
    <w:pPr>
      <w:pStyle w:val="a3"/>
    </w:pPr>
  </w:p>
  <w:p w14:paraId="6795A03D" w14:textId="77777777" w:rsidR="00BA793E" w:rsidRDefault="00BA793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66D7B" w14:textId="4E869F40" w:rsidR="00BA793E" w:rsidRDefault="00BA793E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983E95" wp14:editId="74A595EB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7495"/>
              <wp:effectExtent l="0" t="0" r="0" b="0"/>
              <wp:wrapNone/>
              <wp:docPr id="164" name="Группа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7495"/>
                        <a:chOff x="0" y="0"/>
                        <a:chExt cx="6172200" cy="277495"/>
                      </a:xfrm>
                    </wpg:grpSpPr>
                    <wps:wsp>
                      <wps:cNvPr id="165" name="Прямоугольник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Текстовое поле 166"/>
                      <wps:cNvSpPr txBox="1"/>
                      <wps:spPr>
                        <a:xfrm>
                          <a:off x="0" y="9525"/>
                          <a:ext cx="594360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FA52A" w14:textId="6F02B6C9" w:rsidR="00BA793E" w:rsidRPr="003268ED" w:rsidRDefault="00000000">
                            <w:pPr>
                              <w:pStyle w:val="a3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rFonts w:ascii="GHEA Grapalat" w:hAnsi="GHEA Grapalat"/>
                                <w:color w:val="17365D" w:themeColor="text2" w:themeShade="BF"/>
                              </w:rPr>
                            </w:pPr>
                            <w:sdt>
                              <w:sdtPr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iCs/>
                                  <w:caps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alias w:val="Название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BA793E">
                                  <w:rPr>
                                    <w:rFonts w:ascii="GHEA Grapalat" w:hAnsi="GHEA Grapalat"/>
                                    <w:b/>
                                    <w:bCs/>
                                    <w:i/>
                                    <w:iCs/>
                                    <w:caps/>
                                    <w:color w:val="17365D" w:themeColor="text2" w:themeShade="BF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BA793E" w:rsidRPr="003268ED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aps/>
                                <w:color w:val="17365D" w:themeColor="text2" w:themeShade="BF"/>
                                <w:sz w:val="20"/>
                                <w:szCs w:val="20"/>
                              </w:rPr>
                              <w:t> </w:t>
                            </w:r>
                            <w:r w:rsidR="00BA793E" w:rsidRPr="003268ED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aps/>
                                <w:color w:val="17365D" w:themeColor="text2" w:themeShade="BF"/>
                                <w:sz w:val="20"/>
                                <w:szCs w:val="20"/>
                              </w:rPr>
                              <w:t>| ՀԱՇՎԵՏՎՈՒԹՅՈՒՆ</w:t>
                            </w:r>
                            <w:r w:rsidR="00BA793E" w:rsidRPr="003268ED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aps/>
                                <w:color w:val="17365D" w:themeColor="text2" w:themeShade="BF"/>
                                <w:sz w:val="20"/>
                                <w:szCs w:val="20"/>
                                <w:lang w:val="hy-AM"/>
                              </w:rPr>
                              <w:t xml:space="preserve"> դիմում </w:t>
                            </w:r>
                            <w:r w:rsidR="00BA793E" w:rsidRPr="003268ED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aps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BA793E" w:rsidRPr="003268ED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aps/>
                                <w:color w:val="17365D" w:themeColor="text2" w:themeShade="BF"/>
                                <w:sz w:val="20"/>
                                <w:szCs w:val="20"/>
                                <w:lang w:val="hy-AM"/>
                              </w:rPr>
                              <w:t>բողոք</w:t>
                            </w:r>
                            <w:r w:rsidR="00BA793E" w:rsidRPr="003268ED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aps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BA793E" w:rsidRPr="003268ED">
                              <w:rPr>
                                <w:rFonts w:ascii="Calibri" w:hAnsi="Calibri" w:cs="Calibri"/>
                                <w:caps/>
                                <w:color w:val="17365D" w:themeColor="text2" w:themeShade="BF"/>
                                <w:sz w:val="20"/>
                                <w:szCs w:val="20"/>
                              </w:rPr>
                              <w:t> </w:t>
                            </w:r>
                            <w:sdt>
                              <w:sdtPr>
                                <w:rPr>
                                  <w:rFonts w:ascii="GHEA Grapalat" w:hAnsi="GHEA Grapalat"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alias w:val="Подзаголовок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BA793E" w:rsidRPr="003268ED">
                                  <w:rPr>
                                    <w:rFonts w:ascii="GHEA Grapalat" w:hAnsi="GHEA Grapalat"/>
                                    <w:color w:val="17365D" w:themeColor="text2" w:themeShade="BF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983E95" id="Группа 167" o:spid="_x0000_s1028" style="position:absolute;margin-left:434.8pt;margin-top:0;width:486pt;height:21.85pt;z-index:251659264;mso-position-horizontal:right;mso-position-horizontal-relative:page;mso-position-vertical:center;mso-position-vertical-relative:bottom-margin-area" coordsize="61722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">
              <v:rect id="Прямоугольник 165" o:spid="_x0000_s1029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6" o:spid="_x0000_s1030" type="#_x0000_t202" style="position:absolute;top:95;width:59436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352FA52A" w14:textId="6F02B6C9" w:rsidR="00BA793E" w:rsidRPr="003268ED" w:rsidRDefault="00000000">
                      <w:pPr>
                        <w:pStyle w:val="a3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rFonts w:ascii="GHEA Grapalat" w:hAnsi="GHEA Grapalat"/>
                          <w:color w:val="17365D" w:themeColor="text2" w:themeShade="BF"/>
                        </w:rPr>
                      </w:pPr>
                      <w:sdt>
                        <w:sdtPr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caps/>
                            <w:color w:val="17365D" w:themeColor="text2" w:themeShade="BF"/>
                            <w:sz w:val="20"/>
                            <w:szCs w:val="20"/>
                          </w:rPr>
                          <w:alias w:val="Название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BA793E">
                            <w:rPr>
                              <w:rFonts w:ascii="GHEA Grapalat" w:hAnsi="GHEA Grapalat"/>
                              <w:b/>
                              <w:bCs/>
                              <w:i/>
                              <w:iCs/>
                              <w:caps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BA793E" w:rsidRPr="003268ED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aps/>
                          <w:color w:val="17365D" w:themeColor="text2" w:themeShade="BF"/>
                          <w:sz w:val="20"/>
                          <w:szCs w:val="20"/>
                        </w:rPr>
                        <w:t> </w:t>
                      </w:r>
                      <w:r w:rsidR="00BA793E" w:rsidRPr="003268ED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aps/>
                          <w:color w:val="17365D" w:themeColor="text2" w:themeShade="BF"/>
                          <w:sz w:val="20"/>
                          <w:szCs w:val="20"/>
                        </w:rPr>
                        <w:t>| ՀԱՇՎԵՏՎՈՒԹՅՈՒՆ</w:t>
                      </w:r>
                      <w:r w:rsidR="00BA793E" w:rsidRPr="003268ED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aps/>
                          <w:color w:val="17365D" w:themeColor="text2" w:themeShade="BF"/>
                          <w:sz w:val="20"/>
                          <w:szCs w:val="20"/>
                          <w:lang w:val="hy-AM"/>
                        </w:rPr>
                        <w:t xml:space="preserve"> դիմում </w:t>
                      </w:r>
                      <w:r w:rsidR="00BA793E" w:rsidRPr="003268ED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aps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BA793E" w:rsidRPr="003268ED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aps/>
                          <w:color w:val="17365D" w:themeColor="text2" w:themeShade="BF"/>
                          <w:sz w:val="20"/>
                          <w:szCs w:val="20"/>
                          <w:lang w:val="hy-AM"/>
                        </w:rPr>
                        <w:t>բողոք</w:t>
                      </w:r>
                      <w:r w:rsidR="00BA793E" w:rsidRPr="003268ED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aps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BA793E" w:rsidRPr="003268ED">
                        <w:rPr>
                          <w:rFonts w:ascii="Calibri" w:hAnsi="Calibri" w:cs="Calibri"/>
                          <w:caps/>
                          <w:color w:val="17365D" w:themeColor="text2" w:themeShade="BF"/>
                          <w:sz w:val="20"/>
                          <w:szCs w:val="20"/>
                        </w:rPr>
                        <w:t> </w:t>
                      </w:r>
                      <w:sdt>
                        <w:sdtPr>
                          <w:rPr>
                            <w:rFonts w:ascii="GHEA Grapalat" w:hAnsi="GHEA Grapalat"/>
                            <w:color w:val="17365D" w:themeColor="text2" w:themeShade="BF"/>
                            <w:sz w:val="20"/>
                            <w:szCs w:val="20"/>
                          </w:rPr>
                          <w:alias w:val="Подзаголовок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BA793E" w:rsidRPr="003268ED">
                            <w:rPr>
                              <w:rFonts w:ascii="GHEA Grapalat" w:hAnsi="GHEA Grapalat"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1F159" w14:textId="77777777" w:rsidR="0020509E" w:rsidRDefault="0020509E" w:rsidP="00220977">
      <w:r>
        <w:separator/>
      </w:r>
    </w:p>
    <w:p w14:paraId="3A44EA34" w14:textId="77777777" w:rsidR="0020509E" w:rsidRDefault="0020509E"/>
  </w:footnote>
  <w:footnote w:type="continuationSeparator" w:id="0">
    <w:p w14:paraId="389928B6" w14:textId="77777777" w:rsidR="0020509E" w:rsidRDefault="0020509E" w:rsidP="00220977">
      <w:r>
        <w:continuationSeparator/>
      </w:r>
    </w:p>
    <w:p w14:paraId="66BB9752" w14:textId="77777777" w:rsidR="0020509E" w:rsidRDefault="002050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F68AD" w14:textId="39B9B184" w:rsidR="00BA793E" w:rsidRDefault="00BA793E" w:rsidP="003268ED">
    <w:pPr>
      <w:pStyle w:val="ab"/>
      <w:tabs>
        <w:tab w:val="clear" w:pos="4844"/>
        <w:tab w:val="clear" w:pos="9689"/>
        <w:tab w:val="left" w:pos="84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170" w:hanging="36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3" w15:restartNumberingAfterBreak="0">
    <w:nsid w:val="007F3CE9"/>
    <w:multiLevelType w:val="hybridMultilevel"/>
    <w:tmpl w:val="72D27478"/>
    <w:lvl w:ilvl="0" w:tplc="C3087F1A">
      <w:start w:val="1"/>
      <w:numFmt w:val="decimal"/>
      <w:lvlText w:val="%1."/>
      <w:lvlJc w:val="left"/>
      <w:pPr>
        <w:ind w:left="1752" w:hanging="900"/>
      </w:pPr>
      <w:rPr>
        <w:rFonts w:ascii="GHEA Grapalat" w:hAnsi="GHEA Grapalat" w:hint="default"/>
        <w:b/>
        <w:color w:val="17365D" w:themeColor="text2" w:themeShade="BF"/>
        <w:sz w:val="28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78F358E"/>
    <w:multiLevelType w:val="hybridMultilevel"/>
    <w:tmpl w:val="75049900"/>
    <w:lvl w:ilvl="0" w:tplc="1942818C">
      <w:start w:val="1"/>
      <w:numFmt w:val="decimal"/>
      <w:lvlText w:val="%1."/>
      <w:lvlJc w:val="left"/>
      <w:pPr>
        <w:ind w:left="927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7A0F01"/>
    <w:multiLevelType w:val="hybridMultilevel"/>
    <w:tmpl w:val="FE60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77A3F"/>
    <w:multiLevelType w:val="hybridMultilevel"/>
    <w:tmpl w:val="53D6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F0479"/>
    <w:multiLevelType w:val="hybridMultilevel"/>
    <w:tmpl w:val="C978B466"/>
    <w:lvl w:ilvl="0" w:tplc="2A124A22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  <w:b/>
        <w:bCs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20231CF5"/>
    <w:multiLevelType w:val="hybridMultilevel"/>
    <w:tmpl w:val="22B4D516"/>
    <w:lvl w:ilvl="0" w:tplc="2A124A22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b/>
        <w:bCs/>
        <w:color w:val="0F243E" w:themeColor="text2" w:themeShade="80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47B3DC1"/>
    <w:multiLevelType w:val="hybridMultilevel"/>
    <w:tmpl w:val="AE30EC7E"/>
    <w:lvl w:ilvl="0" w:tplc="7A629480">
      <w:start w:val="1"/>
      <w:numFmt w:val="decimal"/>
      <w:lvlText w:val="%1."/>
      <w:lvlJc w:val="left"/>
      <w:pPr>
        <w:ind w:left="927" w:hanging="360"/>
      </w:pPr>
      <w:rPr>
        <w:sz w:val="36"/>
        <w:u w:val="thick" w:color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28CD71A6"/>
    <w:multiLevelType w:val="hybridMultilevel"/>
    <w:tmpl w:val="743ED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57CEA"/>
    <w:multiLevelType w:val="hybridMultilevel"/>
    <w:tmpl w:val="A7D653D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DC41FA"/>
    <w:multiLevelType w:val="hybridMultilevel"/>
    <w:tmpl w:val="89A051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4573E5A"/>
    <w:multiLevelType w:val="hybridMultilevel"/>
    <w:tmpl w:val="8FFEB0B0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358C70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BF2372"/>
    <w:multiLevelType w:val="hybridMultilevel"/>
    <w:tmpl w:val="EC1C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17642"/>
    <w:multiLevelType w:val="hybridMultilevel"/>
    <w:tmpl w:val="5EE4EB78"/>
    <w:lvl w:ilvl="0" w:tplc="12C8D3D0">
      <w:start w:val="1"/>
      <w:numFmt w:val="decimal"/>
      <w:lvlText w:val="%1."/>
      <w:lvlJc w:val="left"/>
      <w:pPr>
        <w:ind w:left="758" w:hanging="900"/>
      </w:pPr>
      <w:rPr>
        <w:rFonts w:hint="default"/>
        <w:b/>
        <w:bCs/>
        <w:color w:val="17365D" w:themeColor="text2" w:themeShade="BF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63754CB3"/>
    <w:multiLevelType w:val="hybridMultilevel"/>
    <w:tmpl w:val="235E16C0"/>
    <w:lvl w:ilvl="0" w:tplc="12FA6A3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E6893"/>
    <w:multiLevelType w:val="hybridMultilevel"/>
    <w:tmpl w:val="CAB4EB6C"/>
    <w:lvl w:ilvl="0" w:tplc="1AD01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F7958"/>
    <w:multiLevelType w:val="hybridMultilevel"/>
    <w:tmpl w:val="F5F415A4"/>
    <w:lvl w:ilvl="0" w:tplc="7E784F6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17365D" w:themeColor="text2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D202F6B"/>
    <w:multiLevelType w:val="hybridMultilevel"/>
    <w:tmpl w:val="07F824B6"/>
    <w:lvl w:ilvl="0" w:tplc="305A5D5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B7041"/>
    <w:multiLevelType w:val="hybridMultilevel"/>
    <w:tmpl w:val="B09862C8"/>
    <w:lvl w:ilvl="0" w:tplc="17686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4566F"/>
    <w:multiLevelType w:val="hybridMultilevel"/>
    <w:tmpl w:val="32A65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AB3CAF"/>
    <w:multiLevelType w:val="hybridMultilevel"/>
    <w:tmpl w:val="9F08688E"/>
    <w:lvl w:ilvl="0" w:tplc="86C251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F243E" w:themeColor="text2" w:themeShade="8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248232">
    <w:abstractNumId w:val="4"/>
  </w:num>
  <w:num w:numId="2" w16cid:durableId="133984939">
    <w:abstractNumId w:val="3"/>
  </w:num>
  <w:num w:numId="3" w16cid:durableId="939220174">
    <w:abstractNumId w:val="16"/>
  </w:num>
  <w:num w:numId="4" w16cid:durableId="46998077">
    <w:abstractNumId w:val="15"/>
  </w:num>
  <w:num w:numId="5" w16cid:durableId="719596746">
    <w:abstractNumId w:val="18"/>
  </w:num>
  <w:num w:numId="6" w16cid:durableId="1602100655">
    <w:abstractNumId w:val="21"/>
  </w:num>
  <w:num w:numId="7" w16cid:durableId="2007896819">
    <w:abstractNumId w:val="5"/>
  </w:num>
  <w:num w:numId="8" w16cid:durableId="575090548">
    <w:abstractNumId w:val="8"/>
  </w:num>
  <w:num w:numId="9" w16cid:durableId="1501118185">
    <w:abstractNumId w:val="14"/>
  </w:num>
  <w:num w:numId="10" w16cid:durableId="1289705615">
    <w:abstractNumId w:val="20"/>
  </w:num>
  <w:num w:numId="11" w16cid:durableId="756488255">
    <w:abstractNumId w:val="6"/>
  </w:num>
  <w:num w:numId="12" w16cid:durableId="1767771478">
    <w:abstractNumId w:val="17"/>
  </w:num>
  <w:num w:numId="13" w16cid:durableId="471337500">
    <w:abstractNumId w:val="9"/>
  </w:num>
  <w:num w:numId="14" w16cid:durableId="1950383038">
    <w:abstractNumId w:val="22"/>
  </w:num>
  <w:num w:numId="15" w16cid:durableId="529418927">
    <w:abstractNumId w:val="12"/>
  </w:num>
  <w:num w:numId="16" w16cid:durableId="1680427817">
    <w:abstractNumId w:val="10"/>
  </w:num>
  <w:num w:numId="17" w16cid:durableId="1383292524">
    <w:abstractNumId w:val="11"/>
  </w:num>
  <w:num w:numId="18" w16cid:durableId="260990661">
    <w:abstractNumId w:val="19"/>
  </w:num>
  <w:num w:numId="19" w16cid:durableId="952446340">
    <w:abstractNumId w:val="7"/>
  </w:num>
  <w:num w:numId="20" w16cid:durableId="1366905882">
    <w:abstractNumId w:val="23"/>
  </w:num>
  <w:num w:numId="21" w16cid:durableId="116073450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314"/>
    <w:rsid w:val="00000D27"/>
    <w:rsid w:val="0000173F"/>
    <w:rsid w:val="00001C7D"/>
    <w:rsid w:val="00001E53"/>
    <w:rsid w:val="00002E99"/>
    <w:rsid w:val="0000333F"/>
    <w:rsid w:val="00003D30"/>
    <w:rsid w:val="00004193"/>
    <w:rsid w:val="000049FF"/>
    <w:rsid w:val="00005A45"/>
    <w:rsid w:val="0000697F"/>
    <w:rsid w:val="000077DD"/>
    <w:rsid w:val="00007D12"/>
    <w:rsid w:val="00007F8C"/>
    <w:rsid w:val="00007FD4"/>
    <w:rsid w:val="00010021"/>
    <w:rsid w:val="0001015A"/>
    <w:rsid w:val="00010E92"/>
    <w:rsid w:val="00011963"/>
    <w:rsid w:val="00011995"/>
    <w:rsid w:val="00011A34"/>
    <w:rsid w:val="00011EE0"/>
    <w:rsid w:val="000120B2"/>
    <w:rsid w:val="000120F7"/>
    <w:rsid w:val="00012179"/>
    <w:rsid w:val="00013848"/>
    <w:rsid w:val="00013BAE"/>
    <w:rsid w:val="00013CB6"/>
    <w:rsid w:val="00014025"/>
    <w:rsid w:val="000140F4"/>
    <w:rsid w:val="00014123"/>
    <w:rsid w:val="00014517"/>
    <w:rsid w:val="00015842"/>
    <w:rsid w:val="00015ED2"/>
    <w:rsid w:val="0001741F"/>
    <w:rsid w:val="00017DD8"/>
    <w:rsid w:val="000203C8"/>
    <w:rsid w:val="00020AFF"/>
    <w:rsid w:val="00020B65"/>
    <w:rsid w:val="000216D9"/>
    <w:rsid w:val="0002170D"/>
    <w:rsid w:val="000218BA"/>
    <w:rsid w:val="00022CCA"/>
    <w:rsid w:val="00023606"/>
    <w:rsid w:val="00023CA4"/>
    <w:rsid w:val="00024442"/>
    <w:rsid w:val="000247BD"/>
    <w:rsid w:val="000248DA"/>
    <w:rsid w:val="000249E8"/>
    <w:rsid w:val="00024F41"/>
    <w:rsid w:val="00025157"/>
    <w:rsid w:val="000256D7"/>
    <w:rsid w:val="0002587B"/>
    <w:rsid w:val="00025AB8"/>
    <w:rsid w:val="000264FC"/>
    <w:rsid w:val="0002655B"/>
    <w:rsid w:val="00027978"/>
    <w:rsid w:val="00027B60"/>
    <w:rsid w:val="0003015F"/>
    <w:rsid w:val="00030D31"/>
    <w:rsid w:val="000310C8"/>
    <w:rsid w:val="00031342"/>
    <w:rsid w:val="00031660"/>
    <w:rsid w:val="00031965"/>
    <w:rsid w:val="00031FC3"/>
    <w:rsid w:val="00032338"/>
    <w:rsid w:val="00032636"/>
    <w:rsid w:val="00032965"/>
    <w:rsid w:val="00033583"/>
    <w:rsid w:val="0003384D"/>
    <w:rsid w:val="00033CB0"/>
    <w:rsid w:val="00033CD0"/>
    <w:rsid w:val="000345F3"/>
    <w:rsid w:val="000355D6"/>
    <w:rsid w:val="000358BD"/>
    <w:rsid w:val="000363C6"/>
    <w:rsid w:val="00036618"/>
    <w:rsid w:val="00036C7C"/>
    <w:rsid w:val="00037342"/>
    <w:rsid w:val="00037907"/>
    <w:rsid w:val="00037ADE"/>
    <w:rsid w:val="00040AE5"/>
    <w:rsid w:val="00040FB6"/>
    <w:rsid w:val="0004118F"/>
    <w:rsid w:val="0004158F"/>
    <w:rsid w:val="0004278C"/>
    <w:rsid w:val="0004281C"/>
    <w:rsid w:val="00042BDC"/>
    <w:rsid w:val="00042FD9"/>
    <w:rsid w:val="0004309F"/>
    <w:rsid w:val="000434AD"/>
    <w:rsid w:val="00043E84"/>
    <w:rsid w:val="00043F62"/>
    <w:rsid w:val="000444E2"/>
    <w:rsid w:val="00044C67"/>
    <w:rsid w:val="00045CBB"/>
    <w:rsid w:val="00046020"/>
    <w:rsid w:val="00046373"/>
    <w:rsid w:val="000512F4"/>
    <w:rsid w:val="000518F8"/>
    <w:rsid w:val="000519F0"/>
    <w:rsid w:val="00051A09"/>
    <w:rsid w:val="00051FC4"/>
    <w:rsid w:val="0005263B"/>
    <w:rsid w:val="000528F2"/>
    <w:rsid w:val="00052C8C"/>
    <w:rsid w:val="000538DC"/>
    <w:rsid w:val="00053B48"/>
    <w:rsid w:val="00053EB0"/>
    <w:rsid w:val="0005453E"/>
    <w:rsid w:val="00054F44"/>
    <w:rsid w:val="00054F4A"/>
    <w:rsid w:val="00055492"/>
    <w:rsid w:val="0005654B"/>
    <w:rsid w:val="000570BF"/>
    <w:rsid w:val="000573AB"/>
    <w:rsid w:val="000574F4"/>
    <w:rsid w:val="00057660"/>
    <w:rsid w:val="00057B65"/>
    <w:rsid w:val="00060F36"/>
    <w:rsid w:val="00062969"/>
    <w:rsid w:val="00062D35"/>
    <w:rsid w:val="00064270"/>
    <w:rsid w:val="0006484F"/>
    <w:rsid w:val="00064B12"/>
    <w:rsid w:val="00064E31"/>
    <w:rsid w:val="0006504C"/>
    <w:rsid w:val="000667D5"/>
    <w:rsid w:val="00066D07"/>
    <w:rsid w:val="00066FCB"/>
    <w:rsid w:val="00067875"/>
    <w:rsid w:val="000679F2"/>
    <w:rsid w:val="00067C20"/>
    <w:rsid w:val="00070025"/>
    <w:rsid w:val="00070121"/>
    <w:rsid w:val="000701C3"/>
    <w:rsid w:val="00071B1F"/>
    <w:rsid w:val="00071C2A"/>
    <w:rsid w:val="000723B1"/>
    <w:rsid w:val="00072BE5"/>
    <w:rsid w:val="00072C89"/>
    <w:rsid w:val="000743BA"/>
    <w:rsid w:val="00074EEC"/>
    <w:rsid w:val="000750F8"/>
    <w:rsid w:val="0007513D"/>
    <w:rsid w:val="00075711"/>
    <w:rsid w:val="00075E2E"/>
    <w:rsid w:val="00076252"/>
    <w:rsid w:val="00076375"/>
    <w:rsid w:val="000772AC"/>
    <w:rsid w:val="000775FC"/>
    <w:rsid w:val="000776F1"/>
    <w:rsid w:val="00077E28"/>
    <w:rsid w:val="00081481"/>
    <w:rsid w:val="00081610"/>
    <w:rsid w:val="000816B2"/>
    <w:rsid w:val="00081D0C"/>
    <w:rsid w:val="000821DE"/>
    <w:rsid w:val="00082AA7"/>
    <w:rsid w:val="000843D0"/>
    <w:rsid w:val="00085192"/>
    <w:rsid w:val="00085A61"/>
    <w:rsid w:val="00087419"/>
    <w:rsid w:val="00087A70"/>
    <w:rsid w:val="00087F92"/>
    <w:rsid w:val="000904C0"/>
    <w:rsid w:val="0009074B"/>
    <w:rsid w:val="00091833"/>
    <w:rsid w:val="00091AE3"/>
    <w:rsid w:val="00091B81"/>
    <w:rsid w:val="00092B6C"/>
    <w:rsid w:val="00093D24"/>
    <w:rsid w:val="0009455A"/>
    <w:rsid w:val="000945CE"/>
    <w:rsid w:val="00094BCA"/>
    <w:rsid w:val="00094DA5"/>
    <w:rsid w:val="00094E17"/>
    <w:rsid w:val="0009524F"/>
    <w:rsid w:val="00095C9E"/>
    <w:rsid w:val="00095F87"/>
    <w:rsid w:val="00096A84"/>
    <w:rsid w:val="00096E64"/>
    <w:rsid w:val="0009705A"/>
    <w:rsid w:val="0009749C"/>
    <w:rsid w:val="000A0777"/>
    <w:rsid w:val="000A0B87"/>
    <w:rsid w:val="000A225F"/>
    <w:rsid w:val="000A2DDA"/>
    <w:rsid w:val="000A2FF0"/>
    <w:rsid w:val="000A321C"/>
    <w:rsid w:val="000A44B6"/>
    <w:rsid w:val="000A5E5D"/>
    <w:rsid w:val="000A5F59"/>
    <w:rsid w:val="000A694B"/>
    <w:rsid w:val="000A72FC"/>
    <w:rsid w:val="000A7E7C"/>
    <w:rsid w:val="000B0070"/>
    <w:rsid w:val="000B0271"/>
    <w:rsid w:val="000B0A46"/>
    <w:rsid w:val="000B0DE0"/>
    <w:rsid w:val="000B1125"/>
    <w:rsid w:val="000B11FF"/>
    <w:rsid w:val="000B1519"/>
    <w:rsid w:val="000B1AAC"/>
    <w:rsid w:val="000B1B22"/>
    <w:rsid w:val="000B1CEA"/>
    <w:rsid w:val="000B2544"/>
    <w:rsid w:val="000B2E06"/>
    <w:rsid w:val="000B31E2"/>
    <w:rsid w:val="000B35F2"/>
    <w:rsid w:val="000B360E"/>
    <w:rsid w:val="000B4520"/>
    <w:rsid w:val="000B4539"/>
    <w:rsid w:val="000B4DAB"/>
    <w:rsid w:val="000B62EF"/>
    <w:rsid w:val="000B6B9C"/>
    <w:rsid w:val="000B7219"/>
    <w:rsid w:val="000B74AF"/>
    <w:rsid w:val="000B75DA"/>
    <w:rsid w:val="000B7937"/>
    <w:rsid w:val="000B7C94"/>
    <w:rsid w:val="000C0750"/>
    <w:rsid w:val="000C16FA"/>
    <w:rsid w:val="000C17E5"/>
    <w:rsid w:val="000C34FF"/>
    <w:rsid w:val="000C5C8A"/>
    <w:rsid w:val="000C61FE"/>
    <w:rsid w:val="000D028B"/>
    <w:rsid w:val="000D03EB"/>
    <w:rsid w:val="000D0B7D"/>
    <w:rsid w:val="000D1742"/>
    <w:rsid w:val="000D1FB3"/>
    <w:rsid w:val="000D2435"/>
    <w:rsid w:val="000D2FDE"/>
    <w:rsid w:val="000D35DC"/>
    <w:rsid w:val="000D3784"/>
    <w:rsid w:val="000D45E8"/>
    <w:rsid w:val="000D57D8"/>
    <w:rsid w:val="000D595C"/>
    <w:rsid w:val="000D6BA8"/>
    <w:rsid w:val="000D6DF9"/>
    <w:rsid w:val="000D717A"/>
    <w:rsid w:val="000D73B3"/>
    <w:rsid w:val="000E0027"/>
    <w:rsid w:val="000E0B44"/>
    <w:rsid w:val="000E1281"/>
    <w:rsid w:val="000E1D7B"/>
    <w:rsid w:val="000E2263"/>
    <w:rsid w:val="000E23FA"/>
    <w:rsid w:val="000E27C3"/>
    <w:rsid w:val="000E2D21"/>
    <w:rsid w:val="000E3748"/>
    <w:rsid w:val="000E3DEB"/>
    <w:rsid w:val="000E4567"/>
    <w:rsid w:val="000E5011"/>
    <w:rsid w:val="000E6672"/>
    <w:rsid w:val="000E691C"/>
    <w:rsid w:val="000E6BA6"/>
    <w:rsid w:val="000E7436"/>
    <w:rsid w:val="000F0188"/>
    <w:rsid w:val="000F0724"/>
    <w:rsid w:val="000F0F0D"/>
    <w:rsid w:val="000F0F18"/>
    <w:rsid w:val="000F164C"/>
    <w:rsid w:val="000F198E"/>
    <w:rsid w:val="000F2F9B"/>
    <w:rsid w:val="000F4614"/>
    <w:rsid w:val="000F4BA8"/>
    <w:rsid w:val="000F4FD5"/>
    <w:rsid w:val="000F5C90"/>
    <w:rsid w:val="000F75D3"/>
    <w:rsid w:val="000F77F2"/>
    <w:rsid w:val="000F7999"/>
    <w:rsid w:val="000F7AD0"/>
    <w:rsid w:val="000F7AE2"/>
    <w:rsid w:val="00100606"/>
    <w:rsid w:val="00100B69"/>
    <w:rsid w:val="00100F55"/>
    <w:rsid w:val="00102D18"/>
    <w:rsid w:val="001031AF"/>
    <w:rsid w:val="00103341"/>
    <w:rsid w:val="0010378C"/>
    <w:rsid w:val="00103BBD"/>
    <w:rsid w:val="001040DF"/>
    <w:rsid w:val="001042AB"/>
    <w:rsid w:val="001054C7"/>
    <w:rsid w:val="0010612F"/>
    <w:rsid w:val="001062CC"/>
    <w:rsid w:val="0010654D"/>
    <w:rsid w:val="00106ED3"/>
    <w:rsid w:val="00107A8D"/>
    <w:rsid w:val="0011086B"/>
    <w:rsid w:val="00110BD5"/>
    <w:rsid w:val="00110CF6"/>
    <w:rsid w:val="00110EAC"/>
    <w:rsid w:val="001116C4"/>
    <w:rsid w:val="001117F0"/>
    <w:rsid w:val="001118D8"/>
    <w:rsid w:val="00111A0C"/>
    <w:rsid w:val="001120BA"/>
    <w:rsid w:val="00112184"/>
    <w:rsid w:val="0011240B"/>
    <w:rsid w:val="00113000"/>
    <w:rsid w:val="001133A2"/>
    <w:rsid w:val="001136F4"/>
    <w:rsid w:val="0011393E"/>
    <w:rsid w:val="0011404D"/>
    <w:rsid w:val="0011486B"/>
    <w:rsid w:val="00114E44"/>
    <w:rsid w:val="00115387"/>
    <w:rsid w:val="001154E6"/>
    <w:rsid w:val="00115B58"/>
    <w:rsid w:val="00116879"/>
    <w:rsid w:val="00116E54"/>
    <w:rsid w:val="00116E79"/>
    <w:rsid w:val="001170B5"/>
    <w:rsid w:val="00117102"/>
    <w:rsid w:val="00117709"/>
    <w:rsid w:val="00117CD0"/>
    <w:rsid w:val="00117E74"/>
    <w:rsid w:val="001202DF"/>
    <w:rsid w:val="0012095E"/>
    <w:rsid w:val="00121461"/>
    <w:rsid w:val="00122F76"/>
    <w:rsid w:val="00124447"/>
    <w:rsid w:val="00124F5D"/>
    <w:rsid w:val="00125281"/>
    <w:rsid w:val="00125355"/>
    <w:rsid w:val="00125D18"/>
    <w:rsid w:val="00126322"/>
    <w:rsid w:val="00126674"/>
    <w:rsid w:val="00126CE0"/>
    <w:rsid w:val="001271C6"/>
    <w:rsid w:val="00130345"/>
    <w:rsid w:val="00130A38"/>
    <w:rsid w:val="0013235A"/>
    <w:rsid w:val="00132515"/>
    <w:rsid w:val="001333CA"/>
    <w:rsid w:val="0013412F"/>
    <w:rsid w:val="00134389"/>
    <w:rsid w:val="00135861"/>
    <w:rsid w:val="00137024"/>
    <w:rsid w:val="00137763"/>
    <w:rsid w:val="00137781"/>
    <w:rsid w:val="0014005B"/>
    <w:rsid w:val="001406E8"/>
    <w:rsid w:val="00140D65"/>
    <w:rsid w:val="00140F15"/>
    <w:rsid w:val="00141111"/>
    <w:rsid w:val="00141169"/>
    <w:rsid w:val="001411BC"/>
    <w:rsid w:val="0014136C"/>
    <w:rsid w:val="001418B7"/>
    <w:rsid w:val="00141DC6"/>
    <w:rsid w:val="00142A11"/>
    <w:rsid w:val="001433A2"/>
    <w:rsid w:val="00143907"/>
    <w:rsid w:val="00143A1C"/>
    <w:rsid w:val="00143CC1"/>
    <w:rsid w:val="00143EB7"/>
    <w:rsid w:val="00144C59"/>
    <w:rsid w:val="00145192"/>
    <w:rsid w:val="00145F98"/>
    <w:rsid w:val="0014654F"/>
    <w:rsid w:val="00146D13"/>
    <w:rsid w:val="00146EF5"/>
    <w:rsid w:val="00147432"/>
    <w:rsid w:val="00147B1C"/>
    <w:rsid w:val="00147B9A"/>
    <w:rsid w:val="001519B1"/>
    <w:rsid w:val="001519F8"/>
    <w:rsid w:val="001521B2"/>
    <w:rsid w:val="001525B3"/>
    <w:rsid w:val="00152CD5"/>
    <w:rsid w:val="00152ED3"/>
    <w:rsid w:val="0015356F"/>
    <w:rsid w:val="001535E5"/>
    <w:rsid w:val="00153C2C"/>
    <w:rsid w:val="00153FF7"/>
    <w:rsid w:val="00154587"/>
    <w:rsid w:val="00154A11"/>
    <w:rsid w:val="00155336"/>
    <w:rsid w:val="00156D4B"/>
    <w:rsid w:val="00156D4D"/>
    <w:rsid w:val="00157ABD"/>
    <w:rsid w:val="0016003E"/>
    <w:rsid w:val="00160162"/>
    <w:rsid w:val="00160DC9"/>
    <w:rsid w:val="00161C42"/>
    <w:rsid w:val="00161F5A"/>
    <w:rsid w:val="00161FB0"/>
    <w:rsid w:val="00162409"/>
    <w:rsid w:val="001634C8"/>
    <w:rsid w:val="00163CEE"/>
    <w:rsid w:val="00163E24"/>
    <w:rsid w:val="00163F10"/>
    <w:rsid w:val="00164061"/>
    <w:rsid w:val="00165367"/>
    <w:rsid w:val="0016577A"/>
    <w:rsid w:val="00165A3C"/>
    <w:rsid w:val="00166014"/>
    <w:rsid w:val="001661B5"/>
    <w:rsid w:val="001667ED"/>
    <w:rsid w:val="00166C58"/>
    <w:rsid w:val="00166D9A"/>
    <w:rsid w:val="00166EB0"/>
    <w:rsid w:val="001671A4"/>
    <w:rsid w:val="00167FBC"/>
    <w:rsid w:val="001703AD"/>
    <w:rsid w:val="0017045D"/>
    <w:rsid w:val="00170992"/>
    <w:rsid w:val="00171109"/>
    <w:rsid w:val="001719B4"/>
    <w:rsid w:val="001722A1"/>
    <w:rsid w:val="00172A99"/>
    <w:rsid w:val="00173F78"/>
    <w:rsid w:val="001755C5"/>
    <w:rsid w:val="00175BF5"/>
    <w:rsid w:val="0017604E"/>
    <w:rsid w:val="00176831"/>
    <w:rsid w:val="00176F59"/>
    <w:rsid w:val="00177299"/>
    <w:rsid w:val="0017792B"/>
    <w:rsid w:val="00177C09"/>
    <w:rsid w:val="00177EB7"/>
    <w:rsid w:val="0018024C"/>
    <w:rsid w:val="001803C9"/>
    <w:rsid w:val="00180EE9"/>
    <w:rsid w:val="00181034"/>
    <w:rsid w:val="00181413"/>
    <w:rsid w:val="001815C3"/>
    <w:rsid w:val="00181765"/>
    <w:rsid w:val="00181E26"/>
    <w:rsid w:val="00182603"/>
    <w:rsid w:val="0018263C"/>
    <w:rsid w:val="00183058"/>
    <w:rsid w:val="00183165"/>
    <w:rsid w:val="001832B6"/>
    <w:rsid w:val="001833C3"/>
    <w:rsid w:val="0018383E"/>
    <w:rsid w:val="001840A0"/>
    <w:rsid w:val="00184549"/>
    <w:rsid w:val="00184B2F"/>
    <w:rsid w:val="00185365"/>
    <w:rsid w:val="0018539F"/>
    <w:rsid w:val="001859BA"/>
    <w:rsid w:val="00185A4D"/>
    <w:rsid w:val="00185A8F"/>
    <w:rsid w:val="00185C50"/>
    <w:rsid w:val="001860A3"/>
    <w:rsid w:val="00186140"/>
    <w:rsid w:val="001866F6"/>
    <w:rsid w:val="00186AC7"/>
    <w:rsid w:val="001871BE"/>
    <w:rsid w:val="00187ADA"/>
    <w:rsid w:val="0019175D"/>
    <w:rsid w:val="00191E29"/>
    <w:rsid w:val="00191F5D"/>
    <w:rsid w:val="00192192"/>
    <w:rsid w:val="0019372A"/>
    <w:rsid w:val="00194612"/>
    <w:rsid w:val="00195CB0"/>
    <w:rsid w:val="00196142"/>
    <w:rsid w:val="00197A0C"/>
    <w:rsid w:val="001A0CEF"/>
    <w:rsid w:val="001A0D24"/>
    <w:rsid w:val="001A0EA7"/>
    <w:rsid w:val="001A0F41"/>
    <w:rsid w:val="001A23C5"/>
    <w:rsid w:val="001A2CDC"/>
    <w:rsid w:val="001A2E41"/>
    <w:rsid w:val="001A3162"/>
    <w:rsid w:val="001A3241"/>
    <w:rsid w:val="001A329F"/>
    <w:rsid w:val="001A3849"/>
    <w:rsid w:val="001A3BCF"/>
    <w:rsid w:val="001A50CB"/>
    <w:rsid w:val="001A6045"/>
    <w:rsid w:val="001A6E52"/>
    <w:rsid w:val="001B034F"/>
    <w:rsid w:val="001B0645"/>
    <w:rsid w:val="001B0C70"/>
    <w:rsid w:val="001B114F"/>
    <w:rsid w:val="001B1C18"/>
    <w:rsid w:val="001B1C55"/>
    <w:rsid w:val="001B24CA"/>
    <w:rsid w:val="001B30E6"/>
    <w:rsid w:val="001B3171"/>
    <w:rsid w:val="001B3320"/>
    <w:rsid w:val="001B3B22"/>
    <w:rsid w:val="001B3CD6"/>
    <w:rsid w:val="001B4D10"/>
    <w:rsid w:val="001B5115"/>
    <w:rsid w:val="001B5373"/>
    <w:rsid w:val="001B5854"/>
    <w:rsid w:val="001B6694"/>
    <w:rsid w:val="001B6B19"/>
    <w:rsid w:val="001B6E9D"/>
    <w:rsid w:val="001B6F53"/>
    <w:rsid w:val="001B71BE"/>
    <w:rsid w:val="001B77EB"/>
    <w:rsid w:val="001B7C0B"/>
    <w:rsid w:val="001C1FA7"/>
    <w:rsid w:val="001C219A"/>
    <w:rsid w:val="001C258D"/>
    <w:rsid w:val="001C2707"/>
    <w:rsid w:val="001C2C74"/>
    <w:rsid w:val="001C2FC0"/>
    <w:rsid w:val="001C3BEC"/>
    <w:rsid w:val="001C452E"/>
    <w:rsid w:val="001C487E"/>
    <w:rsid w:val="001C48A8"/>
    <w:rsid w:val="001C52D5"/>
    <w:rsid w:val="001C6D38"/>
    <w:rsid w:val="001C6ED0"/>
    <w:rsid w:val="001C74CC"/>
    <w:rsid w:val="001C7535"/>
    <w:rsid w:val="001C7C2B"/>
    <w:rsid w:val="001D0023"/>
    <w:rsid w:val="001D021F"/>
    <w:rsid w:val="001D14FA"/>
    <w:rsid w:val="001D18EC"/>
    <w:rsid w:val="001D2082"/>
    <w:rsid w:val="001D29A0"/>
    <w:rsid w:val="001D35BB"/>
    <w:rsid w:val="001D4BE4"/>
    <w:rsid w:val="001D5215"/>
    <w:rsid w:val="001D5325"/>
    <w:rsid w:val="001D534D"/>
    <w:rsid w:val="001D5E77"/>
    <w:rsid w:val="001D6434"/>
    <w:rsid w:val="001D66EE"/>
    <w:rsid w:val="001D68FB"/>
    <w:rsid w:val="001D6E10"/>
    <w:rsid w:val="001D796E"/>
    <w:rsid w:val="001E01BA"/>
    <w:rsid w:val="001E04B4"/>
    <w:rsid w:val="001E099B"/>
    <w:rsid w:val="001E15B0"/>
    <w:rsid w:val="001E1C00"/>
    <w:rsid w:val="001E1E5E"/>
    <w:rsid w:val="001E2BFE"/>
    <w:rsid w:val="001E3EA0"/>
    <w:rsid w:val="001E4073"/>
    <w:rsid w:val="001E46B0"/>
    <w:rsid w:val="001E4CFD"/>
    <w:rsid w:val="001E4E43"/>
    <w:rsid w:val="001E50F1"/>
    <w:rsid w:val="001E516C"/>
    <w:rsid w:val="001E530A"/>
    <w:rsid w:val="001E5B23"/>
    <w:rsid w:val="001E5CDB"/>
    <w:rsid w:val="001E6015"/>
    <w:rsid w:val="001E75FE"/>
    <w:rsid w:val="001E786E"/>
    <w:rsid w:val="001E7C22"/>
    <w:rsid w:val="001E7E2C"/>
    <w:rsid w:val="001E7F93"/>
    <w:rsid w:val="001F02A0"/>
    <w:rsid w:val="001F0972"/>
    <w:rsid w:val="001F0DAE"/>
    <w:rsid w:val="001F1006"/>
    <w:rsid w:val="001F15EB"/>
    <w:rsid w:val="001F16D3"/>
    <w:rsid w:val="001F1A31"/>
    <w:rsid w:val="001F1F82"/>
    <w:rsid w:val="001F2549"/>
    <w:rsid w:val="001F3856"/>
    <w:rsid w:val="001F3C7F"/>
    <w:rsid w:val="001F4043"/>
    <w:rsid w:val="001F4483"/>
    <w:rsid w:val="001F4D44"/>
    <w:rsid w:val="001F4F3E"/>
    <w:rsid w:val="001F51B8"/>
    <w:rsid w:val="001F526D"/>
    <w:rsid w:val="001F53A8"/>
    <w:rsid w:val="001F5E65"/>
    <w:rsid w:val="001F6960"/>
    <w:rsid w:val="001F6F5F"/>
    <w:rsid w:val="001F7F85"/>
    <w:rsid w:val="00201E88"/>
    <w:rsid w:val="00201F48"/>
    <w:rsid w:val="00202056"/>
    <w:rsid w:val="002027A3"/>
    <w:rsid w:val="00202A7E"/>
    <w:rsid w:val="0020333D"/>
    <w:rsid w:val="00204280"/>
    <w:rsid w:val="0020509E"/>
    <w:rsid w:val="00205F0D"/>
    <w:rsid w:val="00206156"/>
    <w:rsid w:val="0020667A"/>
    <w:rsid w:val="00206B4D"/>
    <w:rsid w:val="00206E10"/>
    <w:rsid w:val="00207A7E"/>
    <w:rsid w:val="002103F6"/>
    <w:rsid w:val="0021151D"/>
    <w:rsid w:val="00211A2B"/>
    <w:rsid w:val="00211C3F"/>
    <w:rsid w:val="0021213D"/>
    <w:rsid w:val="00212148"/>
    <w:rsid w:val="00212857"/>
    <w:rsid w:val="002138B1"/>
    <w:rsid w:val="002138D6"/>
    <w:rsid w:val="00213A53"/>
    <w:rsid w:val="00213E7E"/>
    <w:rsid w:val="00214B02"/>
    <w:rsid w:val="002155D6"/>
    <w:rsid w:val="00217111"/>
    <w:rsid w:val="0021721D"/>
    <w:rsid w:val="00217277"/>
    <w:rsid w:val="00217935"/>
    <w:rsid w:val="00220817"/>
    <w:rsid w:val="00220977"/>
    <w:rsid w:val="00220CAD"/>
    <w:rsid w:val="00221D5E"/>
    <w:rsid w:val="00221E75"/>
    <w:rsid w:val="00222C4A"/>
    <w:rsid w:val="0022304A"/>
    <w:rsid w:val="0022316F"/>
    <w:rsid w:val="00223170"/>
    <w:rsid w:val="002231C6"/>
    <w:rsid w:val="00223C5C"/>
    <w:rsid w:val="00223EF2"/>
    <w:rsid w:val="002240E1"/>
    <w:rsid w:val="002243F2"/>
    <w:rsid w:val="00224475"/>
    <w:rsid w:val="00224520"/>
    <w:rsid w:val="00224E04"/>
    <w:rsid w:val="00224E3D"/>
    <w:rsid w:val="00225033"/>
    <w:rsid w:val="002256A2"/>
    <w:rsid w:val="0022583E"/>
    <w:rsid w:val="00225B95"/>
    <w:rsid w:val="00226BE6"/>
    <w:rsid w:val="00226C91"/>
    <w:rsid w:val="00226F5F"/>
    <w:rsid w:val="002317B2"/>
    <w:rsid w:val="002317E8"/>
    <w:rsid w:val="00233472"/>
    <w:rsid w:val="002338C7"/>
    <w:rsid w:val="00234682"/>
    <w:rsid w:val="002347A7"/>
    <w:rsid w:val="002347FE"/>
    <w:rsid w:val="00234FC4"/>
    <w:rsid w:val="00235364"/>
    <w:rsid w:val="0023589B"/>
    <w:rsid w:val="00235965"/>
    <w:rsid w:val="002364A3"/>
    <w:rsid w:val="00236C89"/>
    <w:rsid w:val="00237147"/>
    <w:rsid w:val="0023745E"/>
    <w:rsid w:val="00237B8D"/>
    <w:rsid w:val="00237EA5"/>
    <w:rsid w:val="002401A2"/>
    <w:rsid w:val="00240552"/>
    <w:rsid w:val="00240EC3"/>
    <w:rsid w:val="00241882"/>
    <w:rsid w:val="002425B3"/>
    <w:rsid w:val="00243328"/>
    <w:rsid w:val="002435CC"/>
    <w:rsid w:val="00243897"/>
    <w:rsid w:val="00244888"/>
    <w:rsid w:val="0024730F"/>
    <w:rsid w:val="00247728"/>
    <w:rsid w:val="00250D31"/>
    <w:rsid w:val="0025160D"/>
    <w:rsid w:val="00251711"/>
    <w:rsid w:val="00251F51"/>
    <w:rsid w:val="00251FCE"/>
    <w:rsid w:val="00252121"/>
    <w:rsid w:val="002527AD"/>
    <w:rsid w:val="00252A38"/>
    <w:rsid w:val="0025333F"/>
    <w:rsid w:val="00253CEE"/>
    <w:rsid w:val="00254C7F"/>
    <w:rsid w:val="002552FD"/>
    <w:rsid w:val="00255342"/>
    <w:rsid w:val="00255AB5"/>
    <w:rsid w:val="00255D14"/>
    <w:rsid w:val="002570C3"/>
    <w:rsid w:val="0026062D"/>
    <w:rsid w:val="002608A5"/>
    <w:rsid w:val="00261332"/>
    <w:rsid w:val="002619CE"/>
    <w:rsid w:val="00261C1A"/>
    <w:rsid w:val="00261E93"/>
    <w:rsid w:val="00261F12"/>
    <w:rsid w:val="00262061"/>
    <w:rsid w:val="002629CF"/>
    <w:rsid w:val="00262FED"/>
    <w:rsid w:val="00263207"/>
    <w:rsid w:val="00263909"/>
    <w:rsid w:val="0026432D"/>
    <w:rsid w:val="002654B4"/>
    <w:rsid w:val="00265B64"/>
    <w:rsid w:val="002660BF"/>
    <w:rsid w:val="0026743B"/>
    <w:rsid w:val="00267563"/>
    <w:rsid w:val="002703E5"/>
    <w:rsid w:val="00270BC9"/>
    <w:rsid w:val="002716B4"/>
    <w:rsid w:val="00271A24"/>
    <w:rsid w:val="00271A25"/>
    <w:rsid w:val="0027206F"/>
    <w:rsid w:val="00272A54"/>
    <w:rsid w:val="00273978"/>
    <w:rsid w:val="00274113"/>
    <w:rsid w:val="00275151"/>
    <w:rsid w:val="00275678"/>
    <w:rsid w:val="002762A2"/>
    <w:rsid w:val="0027637D"/>
    <w:rsid w:val="00276C52"/>
    <w:rsid w:val="002779F4"/>
    <w:rsid w:val="00277B13"/>
    <w:rsid w:val="00277B8F"/>
    <w:rsid w:val="0028033B"/>
    <w:rsid w:val="00280552"/>
    <w:rsid w:val="0028063E"/>
    <w:rsid w:val="00280C9D"/>
    <w:rsid w:val="00280DEE"/>
    <w:rsid w:val="00281161"/>
    <w:rsid w:val="0028185A"/>
    <w:rsid w:val="002832E0"/>
    <w:rsid w:val="002836D9"/>
    <w:rsid w:val="00283966"/>
    <w:rsid w:val="002839E4"/>
    <w:rsid w:val="0028505D"/>
    <w:rsid w:val="0028521A"/>
    <w:rsid w:val="0028521C"/>
    <w:rsid w:val="00285374"/>
    <w:rsid w:val="002855C5"/>
    <w:rsid w:val="002857ED"/>
    <w:rsid w:val="00285889"/>
    <w:rsid w:val="00285936"/>
    <w:rsid w:val="00286F23"/>
    <w:rsid w:val="0028798A"/>
    <w:rsid w:val="002900C4"/>
    <w:rsid w:val="002908F7"/>
    <w:rsid w:val="002910D2"/>
    <w:rsid w:val="0029206B"/>
    <w:rsid w:val="002920B5"/>
    <w:rsid w:val="002923E8"/>
    <w:rsid w:val="002926C5"/>
    <w:rsid w:val="00293248"/>
    <w:rsid w:val="00293404"/>
    <w:rsid w:val="002936AE"/>
    <w:rsid w:val="00293FF0"/>
    <w:rsid w:val="002941D9"/>
    <w:rsid w:val="00294236"/>
    <w:rsid w:val="00294493"/>
    <w:rsid w:val="002948AC"/>
    <w:rsid w:val="00294BEA"/>
    <w:rsid w:val="00294E77"/>
    <w:rsid w:val="00295411"/>
    <w:rsid w:val="00295D0A"/>
    <w:rsid w:val="002967B8"/>
    <w:rsid w:val="00296851"/>
    <w:rsid w:val="002973A5"/>
    <w:rsid w:val="00297464"/>
    <w:rsid w:val="002976D4"/>
    <w:rsid w:val="00297CB4"/>
    <w:rsid w:val="00297EE9"/>
    <w:rsid w:val="00297F87"/>
    <w:rsid w:val="002A0445"/>
    <w:rsid w:val="002A07E6"/>
    <w:rsid w:val="002A095F"/>
    <w:rsid w:val="002A09A3"/>
    <w:rsid w:val="002A0A8E"/>
    <w:rsid w:val="002A0C3F"/>
    <w:rsid w:val="002A0D1A"/>
    <w:rsid w:val="002A13DC"/>
    <w:rsid w:val="002A14CF"/>
    <w:rsid w:val="002A1CE2"/>
    <w:rsid w:val="002A1E07"/>
    <w:rsid w:val="002A2F17"/>
    <w:rsid w:val="002A3602"/>
    <w:rsid w:val="002A37ED"/>
    <w:rsid w:val="002A456B"/>
    <w:rsid w:val="002A481B"/>
    <w:rsid w:val="002A4D76"/>
    <w:rsid w:val="002A5875"/>
    <w:rsid w:val="002A6AEB"/>
    <w:rsid w:val="002A6DE7"/>
    <w:rsid w:val="002A7507"/>
    <w:rsid w:val="002A75C7"/>
    <w:rsid w:val="002A7AFF"/>
    <w:rsid w:val="002A7B29"/>
    <w:rsid w:val="002B0006"/>
    <w:rsid w:val="002B006A"/>
    <w:rsid w:val="002B0995"/>
    <w:rsid w:val="002B0AD4"/>
    <w:rsid w:val="002B0B8D"/>
    <w:rsid w:val="002B1C83"/>
    <w:rsid w:val="002B32F9"/>
    <w:rsid w:val="002B3C9B"/>
    <w:rsid w:val="002B4B6C"/>
    <w:rsid w:val="002B5ABE"/>
    <w:rsid w:val="002B5CA3"/>
    <w:rsid w:val="002B5E0A"/>
    <w:rsid w:val="002B6073"/>
    <w:rsid w:val="002B611A"/>
    <w:rsid w:val="002B61A5"/>
    <w:rsid w:val="002B6ACB"/>
    <w:rsid w:val="002B7BCE"/>
    <w:rsid w:val="002C110F"/>
    <w:rsid w:val="002C2108"/>
    <w:rsid w:val="002C2201"/>
    <w:rsid w:val="002C2D58"/>
    <w:rsid w:val="002C2DEB"/>
    <w:rsid w:val="002C37EC"/>
    <w:rsid w:val="002C39B5"/>
    <w:rsid w:val="002C4E2B"/>
    <w:rsid w:val="002C54D4"/>
    <w:rsid w:val="002C5756"/>
    <w:rsid w:val="002C6703"/>
    <w:rsid w:val="002C6777"/>
    <w:rsid w:val="002C69EC"/>
    <w:rsid w:val="002C6C1E"/>
    <w:rsid w:val="002C7924"/>
    <w:rsid w:val="002C7939"/>
    <w:rsid w:val="002C7A69"/>
    <w:rsid w:val="002C7F50"/>
    <w:rsid w:val="002D053E"/>
    <w:rsid w:val="002D0676"/>
    <w:rsid w:val="002D105A"/>
    <w:rsid w:val="002D10E2"/>
    <w:rsid w:val="002D124B"/>
    <w:rsid w:val="002D162D"/>
    <w:rsid w:val="002D195A"/>
    <w:rsid w:val="002D2274"/>
    <w:rsid w:val="002D2E56"/>
    <w:rsid w:val="002D394B"/>
    <w:rsid w:val="002D3AF0"/>
    <w:rsid w:val="002D3E20"/>
    <w:rsid w:val="002D3F3B"/>
    <w:rsid w:val="002D5529"/>
    <w:rsid w:val="002D55E2"/>
    <w:rsid w:val="002D561B"/>
    <w:rsid w:val="002D5784"/>
    <w:rsid w:val="002D5E14"/>
    <w:rsid w:val="002D614F"/>
    <w:rsid w:val="002D6441"/>
    <w:rsid w:val="002D6695"/>
    <w:rsid w:val="002D6C1E"/>
    <w:rsid w:val="002D75A8"/>
    <w:rsid w:val="002E0E28"/>
    <w:rsid w:val="002E10D8"/>
    <w:rsid w:val="002E1283"/>
    <w:rsid w:val="002E13A6"/>
    <w:rsid w:val="002E13C3"/>
    <w:rsid w:val="002E1A27"/>
    <w:rsid w:val="002E1AC0"/>
    <w:rsid w:val="002E1B3D"/>
    <w:rsid w:val="002E1F58"/>
    <w:rsid w:val="002E22F1"/>
    <w:rsid w:val="002E2517"/>
    <w:rsid w:val="002E2576"/>
    <w:rsid w:val="002E2BD5"/>
    <w:rsid w:val="002E2EDA"/>
    <w:rsid w:val="002E3F05"/>
    <w:rsid w:val="002E460B"/>
    <w:rsid w:val="002E5470"/>
    <w:rsid w:val="002E5788"/>
    <w:rsid w:val="002E5F3A"/>
    <w:rsid w:val="002E6878"/>
    <w:rsid w:val="002E6F9D"/>
    <w:rsid w:val="002E71EE"/>
    <w:rsid w:val="002E7619"/>
    <w:rsid w:val="002F053A"/>
    <w:rsid w:val="002F0B59"/>
    <w:rsid w:val="002F0C13"/>
    <w:rsid w:val="002F11D0"/>
    <w:rsid w:val="002F1AF2"/>
    <w:rsid w:val="002F2859"/>
    <w:rsid w:val="002F3593"/>
    <w:rsid w:val="002F3D43"/>
    <w:rsid w:val="002F42AA"/>
    <w:rsid w:val="002F4444"/>
    <w:rsid w:val="002F4DAD"/>
    <w:rsid w:val="002F58F8"/>
    <w:rsid w:val="002F58FF"/>
    <w:rsid w:val="002F60AE"/>
    <w:rsid w:val="002F7049"/>
    <w:rsid w:val="00300E3B"/>
    <w:rsid w:val="003015BC"/>
    <w:rsid w:val="00301E94"/>
    <w:rsid w:val="00301EEE"/>
    <w:rsid w:val="00302964"/>
    <w:rsid w:val="00302AFE"/>
    <w:rsid w:val="00302B1E"/>
    <w:rsid w:val="00302E10"/>
    <w:rsid w:val="003030F6"/>
    <w:rsid w:val="00303CFF"/>
    <w:rsid w:val="00303DC3"/>
    <w:rsid w:val="00303EB1"/>
    <w:rsid w:val="0030412B"/>
    <w:rsid w:val="00304811"/>
    <w:rsid w:val="00304C7F"/>
    <w:rsid w:val="003050F4"/>
    <w:rsid w:val="0030513C"/>
    <w:rsid w:val="00305968"/>
    <w:rsid w:val="00306EB9"/>
    <w:rsid w:val="00307F59"/>
    <w:rsid w:val="00310BAC"/>
    <w:rsid w:val="00310FAC"/>
    <w:rsid w:val="0031163A"/>
    <w:rsid w:val="003139DD"/>
    <w:rsid w:val="00313B98"/>
    <w:rsid w:val="003145BF"/>
    <w:rsid w:val="00314ADC"/>
    <w:rsid w:val="003151E3"/>
    <w:rsid w:val="003158CF"/>
    <w:rsid w:val="003164AF"/>
    <w:rsid w:val="00316E5D"/>
    <w:rsid w:val="0031785F"/>
    <w:rsid w:val="00317AF5"/>
    <w:rsid w:val="00320A76"/>
    <w:rsid w:val="00320BC2"/>
    <w:rsid w:val="00320D84"/>
    <w:rsid w:val="003219C2"/>
    <w:rsid w:val="00321D35"/>
    <w:rsid w:val="003229CF"/>
    <w:rsid w:val="003229F5"/>
    <w:rsid w:val="00322EA0"/>
    <w:rsid w:val="003237D3"/>
    <w:rsid w:val="00323966"/>
    <w:rsid w:val="00324D29"/>
    <w:rsid w:val="00325484"/>
    <w:rsid w:val="003268BC"/>
    <w:rsid w:val="003268CF"/>
    <w:rsid w:val="003268ED"/>
    <w:rsid w:val="0032719F"/>
    <w:rsid w:val="00327207"/>
    <w:rsid w:val="00327F0C"/>
    <w:rsid w:val="00330036"/>
    <w:rsid w:val="0033011A"/>
    <w:rsid w:val="00330C52"/>
    <w:rsid w:val="00330E9F"/>
    <w:rsid w:val="00331BD5"/>
    <w:rsid w:val="003320DF"/>
    <w:rsid w:val="00332251"/>
    <w:rsid w:val="00332DF9"/>
    <w:rsid w:val="00333056"/>
    <w:rsid w:val="003343A4"/>
    <w:rsid w:val="00334CE2"/>
    <w:rsid w:val="00335056"/>
    <w:rsid w:val="00335711"/>
    <w:rsid w:val="00335A84"/>
    <w:rsid w:val="00335C7A"/>
    <w:rsid w:val="00335FE5"/>
    <w:rsid w:val="00336A64"/>
    <w:rsid w:val="00336FA3"/>
    <w:rsid w:val="00340158"/>
    <w:rsid w:val="003402B8"/>
    <w:rsid w:val="003403FE"/>
    <w:rsid w:val="003406CF"/>
    <w:rsid w:val="00341309"/>
    <w:rsid w:val="003418BF"/>
    <w:rsid w:val="0034206A"/>
    <w:rsid w:val="0034208D"/>
    <w:rsid w:val="003420A2"/>
    <w:rsid w:val="00342647"/>
    <w:rsid w:val="00343209"/>
    <w:rsid w:val="0034359C"/>
    <w:rsid w:val="00343C25"/>
    <w:rsid w:val="00343C46"/>
    <w:rsid w:val="003440DD"/>
    <w:rsid w:val="003449A6"/>
    <w:rsid w:val="003456A1"/>
    <w:rsid w:val="00345B2C"/>
    <w:rsid w:val="00345FB1"/>
    <w:rsid w:val="003463DA"/>
    <w:rsid w:val="0034667B"/>
    <w:rsid w:val="003467B5"/>
    <w:rsid w:val="00346F6D"/>
    <w:rsid w:val="003470D7"/>
    <w:rsid w:val="0035000A"/>
    <w:rsid w:val="00350798"/>
    <w:rsid w:val="003511AE"/>
    <w:rsid w:val="003515AE"/>
    <w:rsid w:val="003516C3"/>
    <w:rsid w:val="00351D79"/>
    <w:rsid w:val="003523EC"/>
    <w:rsid w:val="00352404"/>
    <w:rsid w:val="00352C1D"/>
    <w:rsid w:val="00352F94"/>
    <w:rsid w:val="00354256"/>
    <w:rsid w:val="00354650"/>
    <w:rsid w:val="00355C55"/>
    <w:rsid w:val="003566EE"/>
    <w:rsid w:val="00357216"/>
    <w:rsid w:val="00357A19"/>
    <w:rsid w:val="0036023F"/>
    <w:rsid w:val="00360617"/>
    <w:rsid w:val="003617F4"/>
    <w:rsid w:val="003617FE"/>
    <w:rsid w:val="003626BE"/>
    <w:rsid w:val="00363E9F"/>
    <w:rsid w:val="00364225"/>
    <w:rsid w:val="00364236"/>
    <w:rsid w:val="0036511D"/>
    <w:rsid w:val="00366506"/>
    <w:rsid w:val="003666DE"/>
    <w:rsid w:val="00366827"/>
    <w:rsid w:val="00366CF7"/>
    <w:rsid w:val="00366DF2"/>
    <w:rsid w:val="00367662"/>
    <w:rsid w:val="00367F1A"/>
    <w:rsid w:val="0037026C"/>
    <w:rsid w:val="00370B8C"/>
    <w:rsid w:val="003710D1"/>
    <w:rsid w:val="0037131C"/>
    <w:rsid w:val="003718A7"/>
    <w:rsid w:val="00372567"/>
    <w:rsid w:val="00372959"/>
    <w:rsid w:val="00374349"/>
    <w:rsid w:val="0037435F"/>
    <w:rsid w:val="00374678"/>
    <w:rsid w:val="00375FC5"/>
    <w:rsid w:val="00376609"/>
    <w:rsid w:val="00376A1B"/>
    <w:rsid w:val="00377156"/>
    <w:rsid w:val="00377457"/>
    <w:rsid w:val="00377ADE"/>
    <w:rsid w:val="003808AC"/>
    <w:rsid w:val="00381B1A"/>
    <w:rsid w:val="00384039"/>
    <w:rsid w:val="00384297"/>
    <w:rsid w:val="003846A7"/>
    <w:rsid w:val="00384BDF"/>
    <w:rsid w:val="00384FF9"/>
    <w:rsid w:val="00385361"/>
    <w:rsid w:val="0038613E"/>
    <w:rsid w:val="00386393"/>
    <w:rsid w:val="00386A8B"/>
    <w:rsid w:val="00387C18"/>
    <w:rsid w:val="00387F0B"/>
    <w:rsid w:val="00390551"/>
    <w:rsid w:val="003905AE"/>
    <w:rsid w:val="0039061C"/>
    <w:rsid w:val="003909B5"/>
    <w:rsid w:val="00390DC7"/>
    <w:rsid w:val="00391780"/>
    <w:rsid w:val="00391C0F"/>
    <w:rsid w:val="00392346"/>
    <w:rsid w:val="0039298A"/>
    <w:rsid w:val="00392B72"/>
    <w:rsid w:val="00393133"/>
    <w:rsid w:val="00393AC2"/>
    <w:rsid w:val="00394786"/>
    <w:rsid w:val="00394D2B"/>
    <w:rsid w:val="00394D69"/>
    <w:rsid w:val="003953DE"/>
    <w:rsid w:val="003959DE"/>
    <w:rsid w:val="00395C45"/>
    <w:rsid w:val="00395D9D"/>
    <w:rsid w:val="003960A4"/>
    <w:rsid w:val="0039665D"/>
    <w:rsid w:val="00396C20"/>
    <w:rsid w:val="00396EE3"/>
    <w:rsid w:val="0039718B"/>
    <w:rsid w:val="003975A2"/>
    <w:rsid w:val="00397E68"/>
    <w:rsid w:val="003A01F9"/>
    <w:rsid w:val="003A1096"/>
    <w:rsid w:val="003A249F"/>
    <w:rsid w:val="003A2CBD"/>
    <w:rsid w:val="003A3EF5"/>
    <w:rsid w:val="003A41F0"/>
    <w:rsid w:val="003A4AD4"/>
    <w:rsid w:val="003A4CFF"/>
    <w:rsid w:val="003A4FDA"/>
    <w:rsid w:val="003A5118"/>
    <w:rsid w:val="003A541F"/>
    <w:rsid w:val="003A5D0A"/>
    <w:rsid w:val="003A68CF"/>
    <w:rsid w:val="003A6D36"/>
    <w:rsid w:val="003B04F4"/>
    <w:rsid w:val="003B0DA7"/>
    <w:rsid w:val="003B1DF4"/>
    <w:rsid w:val="003B22D4"/>
    <w:rsid w:val="003B2595"/>
    <w:rsid w:val="003B27CA"/>
    <w:rsid w:val="003B2C91"/>
    <w:rsid w:val="003B2D8E"/>
    <w:rsid w:val="003B32A5"/>
    <w:rsid w:val="003B3878"/>
    <w:rsid w:val="003B3B5A"/>
    <w:rsid w:val="003B4A79"/>
    <w:rsid w:val="003B4D6E"/>
    <w:rsid w:val="003B4FCD"/>
    <w:rsid w:val="003B6C51"/>
    <w:rsid w:val="003B6FA1"/>
    <w:rsid w:val="003B78A6"/>
    <w:rsid w:val="003C0489"/>
    <w:rsid w:val="003C080D"/>
    <w:rsid w:val="003C1B4E"/>
    <w:rsid w:val="003C1C47"/>
    <w:rsid w:val="003C1C8C"/>
    <w:rsid w:val="003C2423"/>
    <w:rsid w:val="003C25FE"/>
    <w:rsid w:val="003C26BC"/>
    <w:rsid w:val="003C29E7"/>
    <w:rsid w:val="003C2B56"/>
    <w:rsid w:val="003C3470"/>
    <w:rsid w:val="003C37E4"/>
    <w:rsid w:val="003C3A89"/>
    <w:rsid w:val="003C47BC"/>
    <w:rsid w:val="003C49C1"/>
    <w:rsid w:val="003C49D9"/>
    <w:rsid w:val="003C5225"/>
    <w:rsid w:val="003C64DB"/>
    <w:rsid w:val="003C6522"/>
    <w:rsid w:val="003C71BD"/>
    <w:rsid w:val="003D08F2"/>
    <w:rsid w:val="003D0F47"/>
    <w:rsid w:val="003D278E"/>
    <w:rsid w:val="003D3371"/>
    <w:rsid w:val="003D3522"/>
    <w:rsid w:val="003D4537"/>
    <w:rsid w:val="003D5676"/>
    <w:rsid w:val="003D5911"/>
    <w:rsid w:val="003D5B77"/>
    <w:rsid w:val="003D5FE2"/>
    <w:rsid w:val="003D6035"/>
    <w:rsid w:val="003D6144"/>
    <w:rsid w:val="003D64FA"/>
    <w:rsid w:val="003E0CBB"/>
    <w:rsid w:val="003E16C6"/>
    <w:rsid w:val="003E19A7"/>
    <w:rsid w:val="003E2184"/>
    <w:rsid w:val="003E21E3"/>
    <w:rsid w:val="003E2A00"/>
    <w:rsid w:val="003E2C71"/>
    <w:rsid w:val="003E3522"/>
    <w:rsid w:val="003E4AA0"/>
    <w:rsid w:val="003E597D"/>
    <w:rsid w:val="003E5B99"/>
    <w:rsid w:val="003E5CB9"/>
    <w:rsid w:val="003E5F36"/>
    <w:rsid w:val="003E6BB0"/>
    <w:rsid w:val="003E6E93"/>
    <w:rsid w:val="003F06C2"/>
    <w:rsid w:val="003F1174"/>
    <w:rsid w:val="003F1696"/>
    <w:rsid w:val="003F270D"/>
    <w:rsid w:val="003F398E"/>
    <w:rsid w:val="003F3998"/>
    <w:rsid w:val="003F3B9F"/>
    <w:rsid w:val="003F5687"/>
    <w:rsid w:val="003F5931"/>
    <w:rsid w:val="003F5971"/>
    <w:rsid w:val="003F62EA"/>
    <w:rsid w:val="003F64DA"/>
    <w:rsid w:val="003F65E8"/>
    <w:rsid w:val="003F685E"/>
    <w:rsid w:val="003F6B61"/>
    <w:rsid w:val="003F7198"/>
    <w:rsid w:val="003F769F"/>
    <w:rsid w:val="0040002C"/>
    <w:rsid w:val="00401094"/>
    <w:rsid w:val="00401117"/>
    <w:rsid w:val="00401DDE"/>
    <w:rsid w:val="0040262F"/>
    <w:rsid w:val="00403577"/>
    <w:rsid w:val="00403C3D"/>
    <w:rsid w:val="00404A5D"/>
    <w:rsid w:val="00404BFE"/>
    <w:rsid w:val="00405890"/>
    <w:rsid w:val="00406D75"/>
    <w:rsid w:val="00406EAA"/>
    <w:rsid w:val="004072B0"/>
    <w:rsid w:val="0040746A"/>
    <w:rsid w:val="004074AA"/>
    <w:rsid w:val="00410E2D"/>
    <w:rsid w:val="004116A7"/>
    <w:rsid w:val="00411C74"/>
    <w:rsid w:val="00411E71"/>
    <w:rsid w:val="00412250"/>
    <w:rsid w:val="00413DB2"/>
    <w:rsid w:val="00414874"/>
    <w:rsid w:val="00414919"/>
    <w:rsid w:val="0041603F"/>
    <w:rsid w:val="004162B4"/>
    <w:rsid w:val="004164ED"/>
    <w:rsid w:val="00416E73"/>
    <w:rsid w:val="004172CC"/>
    <w:rsid w:val="00417846"/>
    <w:rsid w:val="00420622"/>
    <w:rsid w:val="00420FAE"/>
    <w:rsid w:val="00421240"/>
    <w:rsid w:val="00421CA4"/>
    <w:rsid w:val="00421D42"/>
    <w:rsid w:val="00421E31"/>
    <w:rsid w:val="0042273D"/>
    <w:rsid w:val="00422938"/>
    <w:rsid w:val="00422EFA"/>
    <w:rsid w:val="004249E8"/>
    <w:rsid w:val="00424B27"/>
    <w:rsid w:val="00425118"/>
    <w:rsid w:val="00425B16"/>
    <w:rsid w:val="00426763"/>
    <w:rsid w:val="00426CB8"/>
    <w:rsid w:val="00427673"/>
    <w:rsid w:val="00427A76"/>
    <w:rsid w:val="0043006A"/>
    <w:rsid w:val="0043030F"/>
    <w:rsid w:val="0043086D"/>
    <w:rsid w:val="00430CC6"/>
    <w:rsid w:val="00431226"/>
    <w:rsid w:val="004314B5"/>
    <w:rsid w:val="00431A1D"/>
    <w:rsid w:val="00433120"/>
    <w:rsid w:val="0043312F"/>
    <w:rsid w:val="004332BC"/>
    <w:rsid w:val="004332FA"/>
    <w:rsid w:val="004336EF"/>
    <w:rsid w:val="00433913"/>
    <w:rsid w:val="00433A99"/>
    <w:rsid w:val="00433F0F"/>
    <w:rsid w:val="00434368"/>
    <w:rsid w:val="00434D4B"/>
    <w:rsid w:val="00434D51"/>
    <w:rsid w:val="004359F6"/>
    <w:rsid w:val="00435E33"/>
    <w:rsid w:val="0043726E"/>
    <w:rsid w:val="0043739C"/>
    <w:rsid w:val="00437CCD"/>
    <w:rsid w:val="00441416"/>
    <w:rsid w:val="0044163B"/>
    <w:rsid w:val="00441F63"/>
    <w:rsid w:val="004421D8"/>
    <w:rsid w:val="00442257"/>
    <w:rsid w:val="00442522"/>
    <w:rsid w:val="00442B51"/>
    <w:rsid w:val="00442E1C"/>
    <w:rsid w:val="0044348B"/>
    <w:rsid w:val="0044375F"/>
    <w:rsid w:val="00443E84"/>
    <w:rsid w:val="00444EEF"/>
    <w:rsid w:val="00445766"/>
    <w:rsid w:val="00445920"/>
    <w:rsid w:val="004470D0"/>
    <w:rsid w:val="00447C82"/>
    <w:rsid w:val="00450674"/>
    <w:rsid w:val="00450A4A"/>
    <w:rsid w:val="0045106E"/>
    <w:rsid w:val="00451DDE"/>
    <w:rsid w:val="00452A42"/>
    <w:rsid w:val="0045318C"/>
    <w:rsid w:val="00453A0A"/>
    <w:rsid w:val="00453C0B"/>
    <w:rsid w:val="00453DDF"/>
    <w:rsid w:val="00454317"/>
    <w:rsid w:val="0045480A"/>
    <w:rsid w:val="004551B4"/>
    <w:rsid w:val="004558C5"/>
    <w:rsid w:val="0045653B"/>
    <w:rsid w:val="00456AE2"/>
    <w:rsid w:val="00456C14"/>
    <w:rsid w:val="00456DD1"/>
    <w:rsid w:val="0045766D"/>
    <w:rsid w:val="00460736"/>
    <w:rsid w:val="00460CE4"/>
    <w:rsid w:val="004611C6"/>
    <w:rsid w:val="004614C4"/>
    <w:rsid w:val="0046161D"/>
    <w:rsid w:val="00462045"/>
    <w:rsid w:val="0046238A"/>
    <w:rsid w:val="004631D6"/>
    <w:rsid w:val="0046337A"/>
    <w:rsid w:val="004636BF"/>
    <w:rsid w:val="0046407D"/>
    <w:rsid w:val="004641FE"/>
    <w:rsid w:val="00464E45"/>
    <w:rsid w:val="00464FED"/>
    <w:rsid w:val="00465264"/>
    <w:rsid w:val="00466B37"/>
    <w:rsid w:val="0046768C"/>
    <w:rsid w:val="004676DF"/>
    <w:rsid w:val="00467897"/>
    <w:rsid w:val="00470337"/>
    <w:rsid w:val="0047037F"/>
    <w:rsid w:val="004703BD"/>
    <w:rsid w:val="0047060A"/>
    <w:rsid w:val="00470A2E"/>
    <w:rsid w:val="004711CB"/>
    <w:rsid w:val="00471EAE"/>
    <w:rsid w:val="004728F3"/>
    <w:rsid w:val="004737A3"/>
    <w:rsid w:val="00473A3B"/>
    <w:rsid w:val="00473C5A"/>
    <w:rsid w:val="00474508"/>
    <w:rsid w:val="0047540B"/>
    <w:rsid w:val="0047591B"/>
    <w:rsid w:val="004767F1"/>
    <w:rsid w:val="00476CEF"/>
    <w:rsid w:val="00476F39"/>
    <w:rsid w:val="00477A0F"/>
    <w:rsid w:val="00480D7A"/>
    <w:rsid w:val="0048160A"/>
    <w:rsid w:val="00482208"/>
    <w:rsid w:val="0048260A"/>
    <w:rsid w:val="004826B6"/>
    <w:rsid w:val="004844DE"/>
    <w:rsid w:val="004845BD"/>
    <w:rsid w:val="00484E17"/>
    <w:rsid w:val="00485718"/>
    <w:rsid w:val="00485D67"/>
    <w:rsid w:val="004866B1"/>
    <w:rsid w:val="0048682D"/>
    <w:rsid w:val="00486A83"/>
    <w:rsid w:val="004901AA"/>
    <w:rsid w:val="00490C16"/>
    <w:rsid w:val="00491F7C"/>
    <w:rsid w:val="00492F13"/>
    <w:rsid w:val="004933E4"/>
    <w:rsid w:val="004935EF"/>
    <w:rsid w:val="00493D9B"/>
    <w:rsid w:val="00494162"/>
    <w:rsid w:val="0049470C"/>
    <w:rsid w:val="00494804"/>
    <w:rsid w:val="00494D9A"/>
    <w:rsid w:val="00494DE3"/>
    <w:rsid w:val="00495022"/>
    <w:rsid w:val="00495854"/>
    <w:rsid w:val="00495BA4"/>
    <w:rsid w:val="00496454"/>
    <w:rsid w:val="004969AF"/>
    <w:rsid w:val="00496E58"/>
    <w:rsid w:val="00497101"/>
    <w:rsid w:val="00497E5C"/>
    <w:rsid w:val="004A0012"/>
    <w:rsid w:val="004A02BB"/>
    <w:rsid w:val="004A047F"/>
    <w:rsid w:val="004A0531"/>
    <w:rsid w:val="004A0E3C"/>
    <w:rsid w:val="004A1510"/>
    <w:rsid w:val="004A2404"/>
    <w:rsid w:val="004A24A9"/>
    <w:rsid w:val="004A2677"/>
    <w:rsid w:val="004A3062"/>
    <w:rsid w:val="004A34A7"/>
    <w:rsid w:val="004A3FF1"/>
    <w:rsid w:val="004A42C0"/>
    <w:rsid w:val="004A4335"/>
    <w:rsid w:val="004A53BB"/>
    <w:rsid w:val="004A6391"/>
    <w:rsid w:val="004A6597"/>
    <w:rsid w:val="004A66D5"/>
    <w:rsid w:val="004A6EAA"/>
    <w:rsid w:val="004A75DE"/>
    <w:rsid w:val="004A7883"/>
    <w:rsid w:val="004A7E78"/>
    <w:rsid w:val="004B0634"/>
    <w:rsid w:val="004B0971"/>
    <w:rsid w:val="004B0CCF"/>
    <w:rsid w:val="004B3F12"/>
    <w:rsid w:val="004B40A6"/>
    <w:rsid w:val="004B4C9C"/>
    <w:rsid w:val="004B57C8"/>
    <w:rsid w:val="004B6CFB"/>
    <w:rsid w:val="004B6D1E"/>
    <w:rsid w:val="004B72F9"/>
    <w:rsid w:val="004B7FE6"/>
    <w:rsid w:val="004C04F1"/>
    <w:rsid w:val="004C0633"/>
    <w:rsid w:val="004C0B7B"/>
    <w:rsid w:val="004C102F"/>
    <w:rsid w:val="004C1A34"/>
    <w:rsid w:val="004C247F"/>
    <w:rsid w:val="004C26CB"/>
    <w:rsid w:val="004C291C"/>
    <w:rsid w:val="004C2EFA"/>
    <w:rsid w:val="004C3F4D"/>
    <w:rsid w:val="004C409E"/>
    <w:rsid w:val="004C503A"/>
    <w:rsid w:val="004C57F3"/>
    <w:rsid w:val="004C5C5A"/>
    <w:rsid w:val="004C601A"/>
    <w:rsid w:val="004C67DD"/>
    <w:rsid w:val="004C6846"/>
    <w:rsid w:val="004C72D5"/>
    <w:rsid w:val="004C7796"/>
    <w:rsid w:val="004C791A"/>
    <w:rsid w:val="004C79E3"/>
    <w:rsid w:val="004C7A21"/>
    <w:rsid w:val="004C7B69"/>
    <w:rsid w:val="004D012A"/>
    <w:rsid w:val="004D021B"/>
    <w:rsid w:val="004D0952"/>
    <w:rsid w:val="004D0BFC"/>
    <w:rsid w:val="004D1424"/>
    <w:rsid w:val="004D15B2"/>
    <w:rsid w:val="004D174A"/>
    <w:rsid w:val="004D194C"/>
    <w:rsid w:val="004D1AE3"/>
    <w:rsid w:val="004D1E74"/>
    <w:rsid w:val="004D2030"/>
    <w:rsid w:val="004D22D6"/>
    <w:rsid w:val="004D2782"/>
    <w:rsid w:val="004D2AFB"/>
    <w:rsid w:val="004D2B27"/>
    <w:rsid w:val="004D304E"/>
    <w:rsid w:val="004D476A"/>
    <w:rsid w:val="004D4ED5"/>
    <w:rsid w:val="004D5273"/>
    <w:rsid w:val="004D596B"/>
    <w:rsid w:val="004D672E"/>
    <w:rsid w:val="004E0BAB"/>
    <w:rsid w:val="004E11C9"/>
    <w:rsid w:val="004E13D6"/>
    <w:rsid w:val="004E2626"/>
    <w:rsid w:val="004E35A9"/>
    <w:rsid w:val="004E38D5"/>
    <w:rsid w:val="004E3A29"/>
    <w:rsid w:val="004E4DA0"/>
    <w:rsid w:val="004E5B02"/>
    <w:rsid w:val="004E5B7A"/>
    <w:rsid w:val="004E62E6"/>
    <w:rsid w:val="004E674C"/>
    <w:rsid w:val="004E6EE1"/>
    <w:rsid w:val="004E7535"/>
    <w:rsid w:val="004E76F2"/>
    <w:rsid w:val="004E7EEF"/>
    <w:rsid w:val="004F032A"/>
    <w:rsid w:val="004F0D42"/>
    <w:rsid w:val="004F23F0"/>
    <w:rsid w:val="004F310B"/>
    <w:rsid w:val="004F3713"/>
    <w:rsid w:val="004F3DB5"/>
    <w:rsid w:val="004F43AF"/>
    <w:rsid w:val="004F4E8E"/>
    <w:rsid w:val="004F6410"/>
    <w:rsid w:val="004F7383"/>
    <w:rsid w:val="004F786D"/>
    <w:rsid w:val="004F7C5A"/>
    <w:rsid w:val="00500D7C"/>
    <w:rsid w:val="005014E4"/>
    <w:rsid w:val="00502671"/>
    <w:rsid w:val="005029E5"/>
    <w:rsid w:val="00502B6B"/>
    <w:rsid w:val="00502E04"/>
    <w:rsid w:val="00503140"/>
    <w:rsid w:val="00503CCF"/>
    <w:rsid w:val="00503E6A"/>
    <w:rsid w:val="005041A1"/>
    <w:rsid w:val="00504525"/>
    <w:rsid w:val="00504ED9"/>
    <w:rsid w:val="00504FA8"/>
    <w:rsid w:val="00505409"/>
    <w:rsid w:val="0050550E"/>
    <w:rsid w:val="00506357"/>
    <w:rsid w:val="00506A48"/>
    <w:rsid w:val="00506ACF"/>
    <w:rsid w:val="00507E73"/>
    <w:rsid w:val="005104A7"/>
    <w:rsid w:val="00510D2A"/>
    <w:rsid w:val="005113C9"/>
    <w:rsid w:val="00511C73"/>
    <w:rsid w:val="00511DE1"/>
    <w:rsid w:val="00511E49"/>
    <w:rsid w:val="005122C1"/>
    <w:rsid w:val="00512344"/>
    <w:rsid w:val="005127F4"/>
    <w:rsid w:val="00512A14"/>
    <w:rsid w:val="00512E7A"/>
    <w:rsid w:val="00513130"/>
    <w:rsid w:val="005133D2"/>
    <w:rsid w:val="00513C5C"/>
    <w:rsid w:val="00513EEB"/>
    <w:rsid w:val="00515848"/>
    <w:rsid w:val="00515BEE"/>
    <w:rsid w:val="005160EC"/>
    <w:rsid w:val="0051698B"/>
    <w:rsid w:val="00517499"/>
    <w:rsid w:val="005200AD"/>
    <w:rsid w:val="005203C3"/>
    <w:rsid w:val="0052071C"/>
    <w:rsid w:val="00520D00"/>
    <w:rsid w:val="00521CC7"/>
    <w:rsid w:val="005224CC"/>
    <w:rsid w:val="00522F7B"/>
    <w:rsid w:val="00523675"/>
    <w:rsid w:val="005236B1"/>
    <w:rsid w:val="005238BF"/>
    <w:rsid w:val="00523BCA"/>
    <w:rsid w:val="00525367"/>
    <w:rsid w:val="0052546A"/>
    <w:rsid w:val="00525CAA"/>
    <w:rsid w:val="00526646"/>
    <w:rsid w:val="005267ED"/>
    <w:rsid w:val="00526DA0"/>
    <w:rsid w:val="00526FC1"/>
    <w:rsid w:val="00527619"/>
    <w:rsid w:val="005277D3"/>
    <w:rsid w:val="00527954"/>
    <w:rsid w:val="00527B87"/>
    <w:rsid w:val="0053057D"/>
    <w:rsid w:val="00530D75"/>
    <w:rsid w:val="00531347"/>
    <w:rsid w:val="00531404"/>
    <w:rsid w:val="005315CC"/>
    <w:rsid w:val="005320D6"/>
    <w:rsid w:val="005326CA"/>
    <w:rsid w:val="00533418"/>
    <w:rsid w:val="0053344C"/>
    <w:rsid w:val="00533566"/>
    <w:rsid w:val="005338B1"/>
    <w:rsid w:val="005339C6"/>
    <w:rsid w:val="00535362"/>
    <w:rsid w:val="005356AF"/>
    <w:rsid w:val="00535D4E"/>
    <w:rsid w:val="00536010"/>
    <w:rsid w:val="0053679D"/>
    <w:rsid w:val="005379EE"/>
    <w:rsid w:val="0054007C"/>
    <w:rsid w:val="0054034A"/>
    <w:rsid w:val="00540C94"/>
    <w:rsid w:val="005422E5"/>
    <w:rsid w:val="005424F8"/>
    <w:rsid w:val="00543524"/>
    <w:rsid w:val="005443C5"/>
    <w:rsid w:val="00544456"/>
    <w:rsid w:val="00544B4D"/>
    <w:rsid w:val="005450E2"/>
    <w:rsid w:val="005460E2"/>
    <w:rsid w:val="00547BE2"/>
    <w:rsid w:val="00547E12"/>
    <w:rsid w:val="00550BFA"/>
    <w:rsid w:val="00550D15"/>
    <w:rsid w:val="005515AF"/>
    <w:rsid w:val="00553171"/>
    <w:rsid w:val="00553E71"/>
    <w:rsid w:val="005543F3"/>
    <w:rsid w:val="00554424"/>
    <w:rsid w:val="005551D6"/>
    <w:rsid w:val="005552B4"/>
    <w:rsid w:val="0055680F"/>
    <w:rsid w:val="005570FB"/>
    <w:rsid w:val="00557268"/>
    <w:rsid w:val="0055778A"/>
    <w:rsid w:val="00557D17"/>
    <w:rsid w:val="00560496"/>
    <w:rsid w:val="00560598"/>
    <w:rsid w:val="00560C15"/>
    <w:rsid w:val="00561702"/>
    <w:rsid w:val="00561C55"/>
    <w:rsid w:val="00561D78"/>
    <w:rsid w:val="00562475"/>
    <w:rsid w:val="00562D9F"/>
    <w:rsid w:val="0056363E"/>
    <w:rsid w:val="00564232"/>
    <w:rsid w:val="00564C22"/>
    <w:rsid w:val="00564EEC"/>
    <w:rsid w:val="00565365"/>
    <w:rsid w:val="0056587F"/>
    <w:rsid w:val="00565DCC"/>
    <w:rsid w:val="00566B5B"/>
    <w:rsid w:val="005674C8"/>
    <w:rsid w:val="0056769F"/>
    <w:rsid w:val="00567A3B"/>
    <w:rsid w:val="00567EAF"/>
    <w:rsid w:val="00570EBE"/>
    <w:rsid w:val="0057141F"/>
    <w:rsid w:val="0057170B"/>
    <w:rsid w:val="005717E3"/>
    <w:rsid w:val="00571EE0"/>
    <w:rsid w:val="005722D7"/>
    <w:rsid w:val="00572A5F"/>
    <w:rsid w:val="00572D3E"/>
    <w:rsid w:val="00572D6E"/>
    <w:rsid w:val="005741DE"/>
    <w:rsid w:val="00575365"/>
    <w:rsid w:val="0057584A"/>
    <w:rsid w:val="00576547"/>
    <w:rsid w:val="005773CE"/>
    <w:rsid w:val="005778BD"/>
    <w:rsid w:val="0058058F"/>
    <w:rsid w:val="005810C0"/>
    <w:rsid w:val="005811C9"/>
    <w:rsid w:val="00582DC0"/>
    <w:rsid w:val="005831C2"/>
    <w:rsid w:val="00583715"/>
    <w:rsid w:val="00583D76"/>
    <w:rsid w:val="005841A7"/>
    <w:rsid w:val="00584209"/>
    <w:rsid w:val="00584E90"/>
    <w:rsid w:val="005859F6"/>
    <w:rsid w:val="00586924"/>
    <w:rsid w:val="00586CF5"/>
    <w:rsid w:val="0058754F"/>
    <w:rsid w:val="00587652"/>
    <w:rsid w:val="00587A58"/>
    <w:rsid w:val="005907C9"/>
    <w:rsid w:val="005907CD"/>
    <w:rsid w:val="00590FF4"/>
    <w:rsid w:val="0059138A"/>
    <w:rsid w:val="00591925"/>
    <w:rsid w:val="00591A9B"/>
    <w:rsid w:val="005935E9"/>
    <w:rsid w:val="00593FF3"/>
    <w:rsid w:val="00594768"/>
    <w:rsid w:val="005952A3"/>
    <w:rsid w:val="005958E3"/>
    <w:rsid w:val="00595C71"/>
    <w:rsid w:val="00597012"/>
    <w:rsid w:val="0059789C"/>
    <w:rsid w:val="005A0471"/>
    <w:rsid w:val="005A10E7"/>
    <w:rsid w:val="005A110F"/>
    <w:rsid w:val="005A119E"/>
    <w:rsid w:val="005A156B"/>
    <w:rsid w:val="005A24D4"/>
    <w:rsid w:val="005A2C06"/>
    <w:rsid w:val="005A2FE0"/>
    <w:rsid w:val="005A30E9"/>
    <w:rsid w:val="005A32F8"/>
    <w:rsid w:val="005A3BD5"/>
    <w:rsid w:val="005A3FDC"/>
    <w:rsid w:val="005A41D3"/>
    <w:rsid w:val="005A4254"/>
    <w:rsid w:val="005A43DE"/>
    <w:rsid w:val="005A472F"/>
    <w:rsid w:val="005A497A"/>
    <w:rsid w:val="005A4F63"/>
    <w:rsid w:val="005A57BB"/>
    <w:rsid w:val="005A5893"/>
    <w:rsid w:val="005A59F0"/>
    <w:rsid w:val="005A5FB7"/>
    <w:rsid w:val="005A6AA2"/>
    <w:rsid w:val="005A6D0D"/>
    <w:rsid w:val="005A76D5"/>
    <w:rsid w:val="005A787A"/>
    <w:rsid w:val="005B09ED"/>
    <w:rsid w:val="005B0F94"/>
    <w:rsid w:val="005B1955"/>
    <w:rsid w:val="005B1E94"/>
    <w:rsid w:val="005B22BC"/>
    <w:rsid w:val="005B2625"/>
    <w:rsid w:val="005B392D"/>
    <w:rsid w:val="005B4990"/>
    <w:rsid w:val="005B4E8A"/>
    <w:rsid w:val="005B4F3A"/>
    <w:rsid w:val="005B539E"/>
    <w:rsid w:val="005B53FB"/>
    <w:rsid w:val="005B5507"/>
    <w:rsid w:val="005B6127"/>
    <w:rsid w:val="005B6C62"/>
    <w:rsid w:val="005B6C80"/>
    <w:rsid w:val="005B75D9"/>
    <w:rsid w:val="005B79C7"/>
    <w:rsid w:val="005B7B83"/>
    <w:rsid w:val="005C0041"/>
    <w:rsid w:val="005C01E5"/>
    <w:rsid w:val="005C0C88"/>
    <w:rsid w:val="005C0EE9"/>
    <w:rsid w:val="005C1573"/>
    <w:rsid w:val="005C200E"/>
    <w:rsid w:val="005C20AC"/>
    <w:rsid w:val="005C29D5"/>
    <w:rsid w:val="005C3A10"/>
    <w:rsid w:val="005C411B"/>
    <w:rsid w:val="005C5309"/>
    <w:rsid w:val="005C5B1C"/>
    <w:rsid w:val="005C5DA6"/>
    <w:rsid w:val="005C7F4D"/>
    <w:rsid w:val="005D0300"/>
    <w:rsid w:val="005D0439"/>
    <w:rsid w:val="005D0CC1"/>
    <w:rsid w:val="005D197B"/>
    <w:rsid w:val="005D1B8B"/>
    <w:rsid w:val="005D2A06"/>
    <w:rsid w:val="005D2B92"/>
    <w:rsid w:val="005D2D69"/>
    <w:rsid w:val="005D3470"/>
    <w:rsid w:val="005D3ACF"/>
    <w:rsid w:val="005D3B1F"/>
    <w:rsid w:val="005D3C94"/>
    <w:rsid w:val="005D41C3"/>
    <w:rsid w:val="005D4432"/>
    <w:rsid w:val="005D4E18"/>
    <w:rsid w:val="005D6D81"/>
    <w:rsid w:val="005D6DCA"/>
    <w:rsid w:val="005D6E15"/>
    <w:rsid w:val="005D74EC"/>
    <w:rsid w:val="005E0BE8"/>
    <w:rsid w:val="005E11D9"/>
    <w:rsid w:val="005E1DD4"/>
    <w:rsid w:val="005E2939"/>
    <w:rsid w:val="005E2E61"/>
    <w:rsid w:val="005E325A"/>
    <w:rsid w:val="005E4308"/>
    <w:rsid w:val="005E4554"/>
    <w:rsid w:val="005E4646"/>
    <w:rsid w:val="005E4884"/>
    <w:rsid w:val="005E5067"/>
    <w:rsid w:val="005E543B"/>
    <w:rsid w:val="005E5787"/>
    <w:rsid w:val="005E5D23"/>
    <w:rsid w:val="005E600F"/>
    <w:rsid w:val="005E62CE"/>
    <w:rsid w:val="005E7BC6"/>
    <w:rsid w:val="005F116D"/>
    <w:rsid w:val="005F133C"/>
    <w:rsid w:val="005F16DC"/>
    <w:rsid w:val="005F17A4"/>
    <w:rsid w:val="005F45C5"/>
    <w:rsid w:val="005F484A"/>
    <w:rsid w:val="005F4FCE"/>
    <w:rsid w:val="005F533F"/>
    <w:rsid w:val="005F633A"/>
    <w:rsid w:val="005F7265"/>
    <w:rsid w:val="005F726D"/>
    <w:rsid w:val="005F7618"/>
    <w:rsid w:val="00600317"/>
    <w:rsid w:val="00601666"/>
    <w:rsid w:val="00602F52"/>
    <w:rsid w:val="006037E8"/>
    <w:rsid w:val="00603D6A"/>
    <w:rsid w:val="00604DB2"/>
    <w:rsid w:val="00604F62"/>
    <w:rsid w:val="0060566B"/>
    <w:rsid w:val="00605E2D"/>
    <w:rsid w:val="00606F34"/>
    <w:rsid w:val="006071A0"/>
    <w:rsid w:val="006079CE"/>
    <w:rsid w:val="0061019A"/>
    <w:rsid w:val="00610749"/>
    <w:rsid w:val="006110D5"/>
    <w:rsid w:val="0061126E"/>
    <w:rsid w:val="00611F02"/>
    <w:rsid w:val="006125E5"/>
    <w:rsid w:val="006134F7"/>
    <w:rsid w:val="00613A19"/>
    <w:rsid w:val="00613AAF"/>
    <w:rsid w:val="00613C1A"/>
    <w:rsid w:val="00613C96"/>
    <w:rsid w:val="006140A2"/>
    <w:rsid w:val="006140F0"/>
    <w:rsid w:val="00615024"/>
    <w:rsid w:val="00616774"/>
    <w:rsid w:val="006169F1"/>
    <w:rsid w:val="00617B2C"/>
    <w:rsid w:val="00617D56"/>
    <w:rsid w:val="0062122B"/>
    <w:rsid w:val="006216ED"/>
    <w:rsid w:val="00621983"/>
    <w:rsid w:val="00621BC0"/>
    <w:rsid w:val="00622072"/>
    <w:rsid w:val="00622F67"/>
    <w:rsid w:val="00623AD5"/>
    <w:rsid w:val="00624A20"/>
    <w:rsid w:val="00625C28"/>
    <w:rsid w:val="00625D37"/>
    <w:rsid w:val="00626A59"/>
    <w:rsid w:val="006271F9"/>
    <w:rsid w:val="006273D4"/>
    <w:rsid w:val="00627AC0"/>
    <w:rsid w:val="00627C75"/>
    <w:rsid w:val="006303E0"/>
    <w:rsid w:val="00630971"/>
    <w:rsid w:val="00630A96"/>
    <w:rsid w:val="00630B4A"/>
    <w:rsid w:val="00630CF7"/>
    <w:rsid w:val="00630F1E"/>
    <w:rsid w:val="006320C2"/>
    <w:rsid w:val="00632751"/>
    <w:rsid w:val="00632845"/>
    <w:rsid w:val="006329DE"/>
    <w:rsid w:val="0063305A"/>
    <w:rsid w:val="0063309A"/>
    <w:rsid w:val="00633137"/>
    <w:rsid w:val="00633793"/>
    <w:rsid w:val="006337BD"/>
    <w:rsid w:val="00633DEE"/>
    <w:rsid w:val="006342B2"/>
    <w:rsid w:val="0063454D"/>
    <w:rsid w:val="00634D72"/>
    <w:rsid w:val="00634FE6"/>
    <w:rsid w:val="00636012"/>
    <w:rsid w:val="00637DBB"/>
    <w:rsid w:val="00637EE0"/>
    <w:rsid w:val="00640171"/>
    <w:rsid w:val="00640447"/>
    <w:rsid w:val="00640C0B"/>
    <w:rsid w:val="006416B8"/>
    <w:rsid w:val="00641CBD"/>
    <w:rsid w:val="00642719"/>
    <w:rsid w:val="00642995"/>
    <w:rsid w:val="00642C82"/>
    <w:rsid w:val="00642EBE"/>
    <w:rsid w:val="00643050"/>
    <w:rsid w:val="00643319"/>
    <w:rsid w:val="0064375D"/>
    <w:rsid w:val="00643973"/>
    <w:rsid w:val="006440EA"/>
    <w:rsid w:val="0064466E"/>
    <w:rsid w:val="00645612"/>
    <w:rsid w:val="0064682A"/>
    <w:rsid w:val="00646A58"/>
    <w:rsid w:val="00646F3F"/>
    <w:rsid w:val="00647489"/>
    <w:rsid w:val="00647ACE"/>
    <w:rsid w:val="00651175"/>
    <w:rsid w:val="0065121D"/>
    <w:rsid w:val="006512DC"/>
    <w:rsid w:val="0065179C"/>
    <w:rsid w:val="00651EC5"/>
    <w:rsid w:val="00652384"/>
    <w:rsid w:val="00652F1D"/>
    <w:rsid w:val="00652F91"/>
    <w:rsid w:val="006548D5"/>
    <w:rsid w:val="006553DA"/>
    <w:rsid w:val="0065556B"/>
    <w:rsid w:val="006557BC"/>
    <w:rsid w:val="00656869"/>
    <w:rsid w:val="00656D03"/>
    <w:rsid w:val="00657538"/>
    <w:rsid w:val="00657817"/>
    <w:rsid w:val="006578FA"/>
    <w:rsid w:val="006579C3"/>
    <w:rsid w:val="00660784"/>
    <w:rsid w:val="006609E9"/>
    <w:rsid w:val="00660AA0"/>
    <w:rsid w:val="00660FFB"/>
    <w:rsid w:val="0066124F"/>
    <w:rsid w:val="0066188A"/>
    <w:rsid w:val="0066196E"/>
    <w:rsid w:val="0066198B"/>
    <w:rsid w:val="00661FEE"/>
    <w:rsid w:val="006628A4"/>
    <w:rsid w:val="00664247"/>
    <w:rsid w:val="00664523"/>
    <w:rsid w:val="00664611"/>
    <w:rsid w:val="00664DB5"/>
    <w:rsid w:val="006655D5"/>
    <w:rsid w:val="0066597C"/>
    <w:rsid w:val="00665C9C"/>
    <w:rsid w:val="00666AF4"/>
    <w:rsid w:val="00666C04"/>
    <w:rsid w:val="0066707B"/>
    <w:rsid w:val="00667884"/>
    <w:rsid w:val="0066793A"/>
    <w:rsid w:val="00667A11"/>
    <w:rsid w:val="006707D1"/>
    <w:rsid w:val="00670A2F"/>
    <w:rsid w:val="00670A43"/>
    <w:rsid w:val="00671085"/>
    <w:rsid w:val="00671C11"/>
    <w:rsid w:val="0067208B"/>
    <w:rsid w:val="006723A2"/>
    <w:rsid w:val="006732D8"/>
    <w:rsid w:val="0067346E"/>
    <w:rsid w:val="00673872"/>
    <w:rsid w:val="00673D5C"/>
    <w:rsid w:val="00673F7A"/>
    <w:rsid w:val="00674181"/>
    <w:rsid w:val="0067424F"/>
    <w:rsid w:val="00674521"/>
    <w:rsid w:val="00674B0D"/>
    <w:rsid w:val="00675015"/>
    <w:rsid w:val="006753C2"/>
    <w:rsid w:val="00675401"/>
    <w:rsid w:val="00675B84"/>
    <w:rsid w:val="00676789"/>
    <w:rsid w:val="00676B02"/>
    <w:rsid w:val="00676C1D"/>
    <w:rsid w:val="0067784B"/>
    <w:rsid w:val="0067790D"/>
    <w:rsid w:val="00680A16"/>
    <w:rsid w:val="006810D8"/>
    <w:rsid w:val="00681896"/>
    <w:rsid w:val="00681929"/>
    <w:rsid w:val="006826C0"/>
    <w:rsid w:val="006828FE"/>
    <w:rsid w:val="00683C55"/>
    <w:rsid w:val="006842B7"/>
    <w:rsid w:val="006857B1"/>
    <w:rsid w:val="00685B1E"/>
    <w:rsid w:val="00685EA4"/>
    <w:rsid w:val="0068651A"/>
    <w:rsid w:val="0068658E"/>
    <w:rsid w:val="00686606"/>
    <w:rsid w:val="006866FA"/>
    <w:rsid w:val="00687003"/>
    <w:rsid w:val="00687355"/>
    <w:rsid w:val="0068780B"/>
    <w:rsid w:val="0069059C"/>
    <w:rsid w:val="00690C9B"/>
    <w:rsid w:val="006922E5"/>
    <w:rsid w:val="006929C9"/>
    <w:rsid w:val="00692B79"/>
    <w:rsid w:val="00692BDC"/>
    <w:rsid w:val="00692ED9"/>
    <w:rsid w:val="006948E2"/>
    <w:rsid w:val="0069512A"/>
    <w:rsid w:val="00695E86"/>
    <w:rsid w:val="00696836"/>
    <w:rsid w:val="00696CA2"/>
    <w:rsid w:val="00696EA6"/>
    <w:rsid w:val="006979DC"/>
    <w:rsid w:val="006A06E7"/>
    <w:rsid w:val="006A07A0"/>
    <w:rsid w:val="006A09D9"/>
    <w:rsid w:val="006A181E"/>
    <w:rsid w:val="006A1A95"/>
    <w:rsid w:val="006A2185"/>
    <w:rsid w:val="006A231C"/>
    <w:rsid w:val="006A2B7D"/>
    <w:rsid w:val="006A2B90"/>
    <w:rsid w:val="006A3745"/>
    <w:rsid w:val="006A3D10"/>
    <w:rsid w:val="006A40F7"/>
    <w:rsid w:val="006A4297"/>
    <w:rsid w:val="006A4C75"/>
    <w:rsid w:val="006A532D"/>
    <w:rsid w:val="006A568E"/>
    <w:rsid w:val="006A574C"/>
    <w:rsid w:val="006A5D6D"/>
    <w:rsid w:val="006A62C2"/>
    <w:rsid w:val="006A6689"/>
    <w:rsid w:val="006A7005"/>
    <w:rsid w:val="006A725A"/>
    <w:rsid w:val="006A72CE"/>
    <w:rsid w:val="006A7DCB"/>
    <w:rsid w:val="006B112C"/>
    <w:rsid w:val="006B1311"/>
    <w:rsid w:val="006B1A77"/>
    <w:rsid w:val="006B1F4D"/>
    <w:rsid w:val="006B230C"/>
    <w:rsid w:val="006B2BEE"/>
    <w:rsid w:val="006B3974"/>
    <w:rsid w:val="006B459D"/>
    <w:rsid w:val="006B4B16"/>
    <w:rsid w:val="006B4D58"/>
    <w:rsid w:val="006B50CC"/>
    <w:rsid w:val="006B51A8"/>
    <w:rsid w:val="006B51EC"/>
    <w:rsid w:val="006B5477"/>
    <w:rsid w:val="006B7C8C"/>
    <w:rsid w:val="006B7D60"/>
    <w:rsid w:val="006C09D0"/>
    <w:rsid w:val="006C0D6F"/>
    <w:rsid w:val="006C0EE2"/>
    <w:rsid w:val="006C19A0"/>
    <w:rsid w:val="006C2909"/>
    <w:rsid w:val="006C34A6"/>
    <w:rsid w:val="006C3503"/>
    <w:rsid w:val="006C4150"/>
    <w:rsid w:val="006C46DF"/>
    <w:rsid w:val="006C46F2"/>
    <w:rsid w:val="006C4BE1"/>
    <w:rsid w:val="006C54D8"/>
    <w:rsid w:val="006C614D"/>
    <w:rsid w:val="006C65DB"/>
    <w:rsid w:val="006C6DB6"/>
    <w:rsid w:val="006C7786"/>
    <w:rsid w:val="006C7FF2"/>
    <w:rsid w:val="006D030C"/>
    <w:rsid w:val="006D09B6"/>
    <w:rsid w:val="006D0C1C"/>
    <w:rsid w:val="006D129D"/>
    <w:rsid w:val="006D1A2C"/>
    <w:rsid w:val="006D2939"/>
    <w:rsid w:val="006D4DFB"/>
    <w:rsid w:val="006D5589"/>
    <w:rsid w:val="006D5735"/>
    <w:rsid w:val="006D57D6"/>
    <w:rsid w:val="006D5DAC"/>
    <w:rsid w:val="006D6894"/>
    <w:rsid w:val="006D6AD7"/>
    <w:rsid w:val="006D7016"/>
    <w:rsid w:val="006D70C1"/>
    <w:rsid w:val="006E0B9D"/>
    <w:rsid w:val="006E1380"/>
    <w:rsid w:val="006E1C56"/>
    <w:rsid w:val="006E219A"/>
    <w:rsid w:val="006E27B3"/>
    <w:rsid w:val="006E286A"/>
    <w:rsid w:val="006E2AE3"/>
    <w:rsid w:val="006E3A6C"/>
    <w:rsid w:val="006E3D85"/>
    <w:rsid w:val="006E3EDE"/>
    <w:rsid w:val="006E4B00"/>
    <w:rsid w:val="006E534B"/>
    <w:rsid w:val="006E5372"/>
    <w:rsid w:val="006E57AF"/>
    <w:rsid w:val="006E581D"/>
    <w:rsid w:val="006E6292"/>
    <w:rsid w:val="006E65B4"/>
    <w:rsid w:val="006E6988"/>
    <w:rsid w:val="006E69B5"/>
    <w:rsid w:val="006F053E"/>
    <w:rsid w:val="006F07D5"/>
    <w:rsid w:val="006F0A74"/>
    <w:rsid w:val="006F0C0E"/>
    <w:rsid w:val="006F0CFD"/>
    <w:rsid w:val="006F0D4C"/>
    <w:rsid w:val="006F19D2"/>
    <w:rsid w:val="006F1F5C"/>
    <w:rsid w:val="006F2F7D"/>
    <w:rsid w:val="006F30BA"/>
    <w:rsid w:val="006F34A3"/>
    <w:rsid w:val="006F3A0F"/>
    <w:rsid w:val="006F3B54"/>
    <w:rsid w:val="006F3DB6"/>
    <w:rsid w:val="006F4212"/>
    <w:rsid w:val="006F445D"/>
    <w:rsid w:val="006F4616"/>
    <w:rsid w:val="006F4BD4"/>
    <w:rsid w:val="006F4EAB"/>
    <w:rsid w:val="006F5025"/>
    <w:rsid w:val="006F5204"/>
    <w:rsid w:val="006F5268"/>
    <w:rsid w:val="006F5470"/>
    <w:rsid w:val="006F5770"/>
    <w:rsid w:val="006F5CCB"/>
    <w:rsid w:val="006F5D06"/>
    <w:rsid w:val="006F5FB2"/>
    <w:rsid w:val="006F6094"/>
    <w:rsid w:val="006F7128"/>
    <w:rsid w:val="006F73FA"/>
    <w:rsid w:val="00701403"/>
    <w:rsid w:val="007015E3"/>
    <w:rsid w:val="007020AB"/>
    <w:rsid w:val="007022F7"/>
    <w:rsid w:val="00702855"/>
    <w:rsid w:val="00702B83"/>
    <w:rsid w:val="00702FA1"/>
    <w:rsid w:val="007047EA"/>
    <w:rsid w:val="00704B41"/>
    <w:rsid w:val="00704E71"/>
    <w:rsid w:val="00705237"/>
    <w:rsid w:val="007062E5"/>
    <w:rsid w:val="00706C04"/>
    <w:rsid w:val="00706C9E"/>
    <w:rsid w:val="00711899"/>
    <w:rsid w:val="00712C7B"/>
    <w:rsid w:val="00713490"/>
    <w:rsid w:val="00713597"/>
    <w:rsid w:val="007139B8"/>
    <w:rsid w:val="00714290"/>
    <w:rsid w:val="007142EE"/>
    <w:rsid w:val="00714DD6"/>
    <w:rsid w:val="0071508F"/>
    <w:rsid w:val="007154F3"/>
    <w:rsid w:val="00716434"/>
    <w:rsid w:val="0071649E"/>
    <w:rsid w:val="007165A5"/>
    <w:rsid w:val="00716F0B"/>
    <w:rsid w:val="00717203"/>
    <w:rsid w:val="0072017E"/>
    <w:rsid w:val="0072033B"/>
    <w:rsid w:val="00720B48"/>
    <w:rsid w:val="00721016"/>
    <w:rsid w:val="007218B6"/>
    <w:rsid w:val="00721A39"/>
    <w:rsid w:val="00721C71"/>
    <w:rsid w:val="00721F2C"/>
    <w:rsid w:val="0072264C"/>
    <w:rsid w:val="00723B57"/>
    <w:rsid w:val="00723C01"/>
    <w:rsid w:val="00723C41"/>
    <w:rsid w:val="00724194"/>
    <w:rsid w:val="0072487B"/>
    <w:rsid w:val="007258F6"/>
    <w:rsid w:val="007269E6"/>
    <w:rsid w:val="007270BD"/>
    <w:rsid w:val="0072758B"/>
    <w:rsid w:val="00727C3A"/>
    <w:rsid w:val="00727E7C"/>
    <w:rsid w:val="0073005B"/>
    <w:rsid w:val="0073041C"/>
    <w:rsid w:val="00730855"/>
    <w:rsid w:val="007309A9"/>
    <w:rsid w:val="00730B6D"/>
    <w:rsid w:val="00732DA9"/>
    <w:rsid w:val="0073345C"/>
    <w:rsid w:val="00735103"/>
    <w:rsid w:val="00735A61"/>
    <w:rsid w:val="0073606F"/>
    <w:rsid w:val="007370C3"/>
    <w:rsid w:val="00737F89"/>
    <w:rsid w:val="0074009A"/>
    <w:rsid w:val="0074022D"/>
    <w:rsid w:val="00740F14"/>
    <w:rsid w:val="00741094"/>
    <w:rsid w:val="00741EB2"/>
    <w:rsid w:val="007425F6"/>
    <w:rsid w:val="00742A36"/>
    <w:rsid w:val="00742C31"/>
    <w:rsid w:val="00743185"/>
    <w:rsid w:val="00743A51"/>
    <w:rsid w:val="00743B7E"/>
    <w:rsid w:val="007441E0"/>
    <w:rsid w:val="007443F2"/>
    <w:rsid w:val="007450E1"/>
    <w:rsid w:val="00745755"/>
    <w:rsid w:val="0074594D"/>
    <w:rsid w:val="00745DB4"/>
    <w:rsid w:val="00746C4A"/>
    <w:rsid w:val="00746E4D"/>
    <w:rsid w:val="00747E34"/>
    <w:rsid w:val="00750497"/>
    <w:rsid w:val="00750C02"/>
    <w:rsid w:val="00750D7F"/>
    <w:rsid w:val="00750E1C"/>
    <w:rsid w:val="00751480"/>
    <w:rsid w:val="00751B89"/>
    <w:rsid w:val="00752192"/>
    <w:rsid w:val="007522B5"/>
    <w:rsid w:val="00753284"/>
    <w:rsid w:val="00754A89"/>
    <w:rsid w:val="00754AFC"/>
    <w:rsid w:val="00755A30"/>
    <w:rsid w:val="0075621C"/>
    <w:rsid w:val="007565DB"/>
    <w:rsid w:val="00756B5E"/>
    <w:rsid w:val="00756EA5"/>
    <w:rsid w:val="00757159"/>
    <w:rsid w:val="00757593"/>
    <w:rsid w:val="00757FC8"/>
    <w:rsid w:val="0076003A"/>
    <w:rsid w:val="00760536"/>
    <w:rsid w:val="007608D4"/>
    <w:rsid w:val="00761622"/>
    <w:rsid w:val="00761673"/>
    <w:rsid w:val="00761739"/>
    <w:rsid w:val="00761BA8"/>
    <w:rsid w:val="0076204B"/>
    <w:rsid w:val="0076276D"/>
    <w:rsid w:val="0076296E"/>
    <w:rsid w:val="007629C9"/>
    <w:rsid w:val="007629FB"/>
    <w:rsid w:val="00763A1E"/>
    <w:rsid w:val="00763EB6"/>
    <w:rsid w:val="00764D28"/>
    <w:rsid w:val="00764F00"/>
    <w:rsid w:val="0076532E"/>
    <w:rsid w:val="00765A7F"/>
    <w:rsid w:val="007664A2"/>
    <w:rsid w:val="00766F2B"/>
    <w:rsid w:val="007678A1"/>
    <w:rsid w:val="00770338"/>
    <w:rsid w:val="0077066C"/>
    <w:rsid w:val="0077104A"/>
    <w:rsid w:val="0077155F"/>
    <w:rsid w:val="0077182C"/>
    <w:rsid w:val="00771880"/>
    <w:rsid w:val="00771CB7"/>
    <w:rsid w:val="007728C7"/>
    <w:rsid w:val="00772E17"/>
    <w:rsid w:val="007735D0"/>
    <w:rsid w:val="00773899"/>
    <w:rsid w:val="00773D7C"/>
    <w:rsid w:val="00773EE5"/>
    <w:rsid w:val="007744D4"/>
    <w:rsid w:val="00775E88"/>
    <w:rsid w:val="00777B0D"/>
    <w:rsid w:val="00777B34"/>
    <w:rsid w:val="00777D39"/>
    <w:rsid w:val="00777F49"/>
    <w:rsid w:val="00780094"/>
    <w:rsid w:val="00780D1C"/>
    <w:rsid w:val="007812B1"/>
    <w:rsid w:val="00781A9A"/>
    <w:rsid w:val="00781E7B"/>
    <w:rsid w:val="00782C9C"/>
    <w:rsid w:val="00783829"/>
    <w:rsid w:val="00783D9B"/>
    <w:rsid w:val="00784648"/>
    <w:rsid w:val="00784CE6"/>
    <w:rsid w:val="00785C12"/>
    <w:rsid w:val="0078648A"/>
    <w:rsid w:val="0078708B"/>
    <w:rsid w:val="00787344"/>
    <w:rsid w:val="00787B95"/>
    <w:rsid w:val="00787FF9"/>
    <w:rsid w:val="00790106"/>
    <w:rsid w:val="0079266D"/>
    <w:rsid w:val="00792849"/>
    <w:rsid w:val="007929A9"/>
    <w:rsid w:val="00792CF1"/>
    <w:rsid w:val="007930B9"/>
    <w:rsid w:val="00793F2D"/>
    <w:rsid w:val="00794AC5"/>
    <w:rsid w:val="0079576A"/>
    <w:rsid w:val="007957AA"/>
    <w:rsid w:val="00795943"/>
    <w:rsid w:val="0079619C"/>
    <w:rsid w:val="00797C40"/>
    <w:rsid w:val="007A0016"/>
    <w:rsid w:val="007A03EC"/>
    <w:rsid w:val="007A05ED"/>
    <w:rsid w:val="007A18D0"/>
    <w:rsid w:val="007A1996"/>
    <w:rsid w:val="007A1BD4"/>
    <w:rsid w:val="007A2022"/>
    <w:rsid w:val="007A2452"/>
    <w:rsid w:val="007A24C5"/>
    <w:rsid w:val="007A2C28"/>
    <w:rsid w:val="007A2D8D"/>
    <w:rsid w:val="007A348F"/>
    <w:rsid w:val="007A3E55"/>
    <w:rsid w:val="007A4576"/>
    <w:rsid w:val="007A4D74"/>
    <w:rsid w:val="007A590B"/>
    <w:rsid w:val="007A6083"/>
    <w:rsid w:val="007A66C6"/>
    <w:rsid w:val="007A6B05"/>
    <w:rsid w:val="007B02D4"/>
    <w:rsid w:val="007B042E"/>
    <w:rsid w:val="007B0619"/>
    <w:rsid w:val="007B0D1F"/>
    <w:rsid w:val="007B1370"/>
    <w:rsid w:val="007B250E"/>
    <w:rsid w:val="007B2553"/>
    <w:rsid w:val="007B3588"/>
    <w:rsid w:val="007B48F0"/>
    <w:rsid w:val="007B4932"/>
    <w:rsid w:val="007B50EA"/>
    <w:rsid w:val="007B661E"/>
    <w:rsid w:val="007B7013"/>
    <w:rsid w:val="007B7869"/>
    <w:rsid w:val="007C074C"/>
    <w:rsid w:val="007C1222"/>
    <w:rsid w:val="007C1E1D"/>
    <w:rsid w:val="007C20E8"/>
    <w:rsid w:val="007C245B"/>
    <w:rsid w:val="007C2B55"/>
    <w:rsid w:val="007C3B6D"/>
    <w:rsid w:val="007C3E28"/>
    <w:rsid w:val="007C3E68"/>
    <w:rsid w:val="007C45BF"/>
    <w:rsid w:val="007C4C86"/>
    <w:rsid w:val="007C52AE"/>
    <w:rsid w:val="007C5AA6"/>
    <w:rsid w:val="007C6171"/>
    <w:rsid w:val="007C6644"/>
    <w:rsid w:val="007C679B"/>
    <w:rsid w:val="007C7000"/>
    <w:rsid w:val="007C7C40"/>
    <w:rsid w:val="007D0463"/>
    <w:rsid w:val="007D0512"/>
    <w:rsid w:val="007D1593"/>
    <w:rsid w:val="007D1C05"/>
    <w:rsid w:val="007D1F82"/>
    <w:rsid w:val="007D234B"/>
    <w:rsid w:val="007D3D1A"/>
    <w:rsid w:val="007D3FCA"/>
    <w:rsid w:val="007D4238"/>
    <w:rsid w:val="007D5170"/>
    <w:rsid w:val="007D57DB"/>
    <w:rsid w:val="007D5B51"/>
    <w:rsid w:val="007D608F"/>
    <w:rsid w:val="007D7563"/>
    <w:rsid w:val="007D769F"/>
    <w:rsid w:val="007D7B3E"/>
    <w:rsid w:val="007D7C01"/>
    <w:rsid w:val="007D7CBF"/>
    <w:rsid w:val="007E01CE"/>
    <w:rsid w:val="007E0AFB"/>
    <w:rsid w:val="007E0CD7"/>
    <w:rsid w:val="007E14A3"/>
    <w:rsid w:val="007E14BA"/>
    <w:rsid w:val="007E1F79"/>
    <w:rsid w:val="007E22D5"/>
    <w:rsid w:val="007E2637"/>
    <w:rsid w:val="007E3384"/>
    <w:rsid w:val="007E3739"/>
    <w:rsid w:val="007E44D5"/>
    <w:rsid w:val="007E4E91"/>
    <w:rsid w:val="007E5219"/>
    <w:rsid w:val="007E5788"/>
    <w:rsid w:val="007E582E"/>
    <w:rsid w:val="007E5962"/>
    <w:rsid w:val="007E6A65"/>
    <w:rsid w:val="007E6B95"/>
    <w:rsid w:val="007E6C5A"/>
    <w:rsid w:val="007E7025"/>
    <w:rsid w:val="007E7177"/>
    <w:rsid w:val="007E7868"/>
    <w:rsid w:val="007F15BE"/>
    <w:rsid w:val="007F2969"/>
    <w:rsid w:val="007F2A3A"/>
    <w:rsid w:val="007F36C0"/>
    <w:rsid w:val="007F41F8"/>
    <w:rsid w:val="007F5197"/>
    <w:rsid w:val="007F5E6F"/>
    <w:rsid w:val="007F62F5"/>
    <w:rsid w:val="007F7992"/>
    <w:rsid w:val="007F7CE2"/>
    <w:rsid w:val="00800ACE"/>
    <w:rsid w:val="00801189"/>
    <w:rsid w:val="00802442"/>
    <w:rsid w:val="00802B3B"/>
    <w:rsid w:val="008034D0"/>
    <w:rsid w:val="008040B2"/>
    <w:rsid w:val="008047D8"/>
    <w:rsid w:val="008049DA"/>
    <w:rsid w:val="00804BE5"/>
    <w:rsid w:val="00804F8B"/>
    <w:rsid w:val="008051C4"/>
    <w:rsid w:val="008053F8"/>
    <w:rsid w:val="00805475"/>
    <w:rsid w:val="00805810"/>
    <w:rsid w:val="00805BFE"/>
    <w:rsid w:val="00806755"/>
    <w:rsid w:val="00806802"/>
    <w:rsid w:val="00806981"/>
    <w:rsid w:val="00806C37"/>
    <w:rsid w:val="00806E21"/>
    <w:rsid w:val="00807BA5"/>
    <w:rsid w:val="00810715"/>
    <w:rsid w:val="008110C5"/>
    <w:rsid w:val="008118F4"/>
    <w:rsid w:val="0081202A"/>
    <w:rsid w:val="0081235F"/>
    <w:rsid w:val="008125DF"/>
    <w:rsid w:val="0081261F"/>
    <w:rsid w:val="008126AB"/>
    <w:rsid w:val="00812B38"/>
    <w:rsid w:val="00812C2D"/>
    <w:rsid w:val="00812CA7"/>
    <w:rsid w:val="00812D32"/>
    <w:rsid w:val="00813101"/>
    <w:rsid w:val="008144DB"/>
    <w:rsid w:val="00814D1A"/>
    <w:rsid w:val="0081547F"/>
    <w:rsid w:val="00815E2D"/>
    <w:rsid w:val="00816346"/>
    <w:rsid w:val="0082032C"/>
    <w:rsid w:val="008204CD"/>
    <w:rsid w:val="00820BAC"/>
    <w:rsid w:val="008211BB"/>
    <w:rsid w:val="008213A7"/>
    <w:rsid w:val="00821408"/>
    <w:rsid w:val="00821816"/>
    <w:rsid w:val="00821B26"/>
    <w:rsid w:val="00822A94"/>
    <w:rsid w:val="00822E09"/>
    <w:rsid w:val="00823067"/>
    <w:rsid w:val="00823D96"/>
    <w:rsid w:val="008242B4"/>
    <w:rsid w:val="0082449E"/>
    <w:rsid w:val="0082453F"/>
    <w:rsid w:val="008245EB"/>
    <w:rsid w:val="0082485B"/>
    <w:rsid w:val="00824A51"/>
    <w:rsid w:val="00824F9C"/>
    <w:rsid w:val="00825205"/>
    <w:rsid w:val="008256FB"/>
    <w:rsid w:val="00826BB2"/>
    <w:rsid w:val="00826D1D"/>
    <w:rsid w:val="0082706B"/>
    <w:rsid w:val="008277AF"/>
    <w:rsid w:val="00827B5D"/>
    <w:rsid w:val="0083007F"/>
    <w:rsid w:val="00830562"/>
    <w:rsid w:val="00830889"/>
    <w:rsid w:val="00830A29"/>
    <w:rsid w:val="00831E9B"/>
    <w:rsid w:val="0083205F"/>
    <w:rsid w:val="00832C9B"/>
    <w:rsid w:val="00832F61"/>
    <w:rsid w:val="0083309A"/>
    <w:rsid w:val="008333E2"/>
    <w:rsid w:val="00833AE3"/>
    <w:rsid w:val="00833C45"/>
    <w:rsid w:val="00833E0F"/>
    <w:rsid w:val="00833EA8"/>
    <w:rsid w:val="00834694"/>
    <w:rsid w:val="0083514E"/>
    <w:rsid w:val="00835A5D"/>
    <w:rsid w:val="00835CDF"/>
    <w:rsid w:val="00835DF4"/>
    <w:rsid w:val="0083724D"/>
    <w:rsid w:val="0083727E"/>
    <w:rsid w:val="00837499"/>
    <w:rsid w:val="00837AFA"/>
    <w:rsid w:val="00837ECC"/>
    <w:rsid w:val="00840777"/>
    <w:rsid w:val="00840795"/>
    <w:rsid w:val="008413ED"/>
    <w:rsid w:val="00841B2A"/>
    <w:rsid w:val="008422E4"/>
    <w:rsid w:val="008426CD"/>
    <w:rsid w:val="00842883"/>
    <w:rsid w:val="008438E1"/>
    <w:rsid w:val="00843D0F"/>
    <w:rsid w:val="00843D1B"/>
    <w:rsid w:val="00844048"/>
    <w:rsid w:val="008447BD"/>
    <w:rsid w:val="008449FE"/>
    <w:rsid w:val="00844A7D"/>
    <w:rsid w:val="00844B04"/>
    <w:rsid w:val="00844D0D"/>
    <w:rsid w:val="008457B1"/>
    <w:rsid w:val="0084694F"/>
    <w:rsid w:val="00847CC6"/>
    <w:rsid w:val="00850273"/>
    <w:rsid w:val="00850B88"/>
    <w:rsid w:val="00851C48"/>
    <w:rsid w:val="00852347"/>
    <w:rsid w:val="008527E7"/>
    <w:rsid w:val="008535AA"/>
    <w:rsid w:val="00853C6C"/>
    <w:rsid w:val="00853F70"/>
    <w:rsid w:val="0085459F"/>
    <w:rsid w:val="0085578B"/>
    <w:rsid w:val="00855E92"/>
    <w:rsid w:val="00855EE4"/>
    <w:rsid w:val="00857059"/>
    <w:rsid w:val="00857478"/>
    <w:rsid w:val="00857DF9"/>
    <w:rsid w:val="00857EC1"/>
    <w:rsid w:val="008615EA"/>
    <w:rsid w:val="0086200E"/>
    <w:rsid w:val="0086306A"/>
    <w:rsid w:val="00863132"/>
    <w:rsid w:val="00863899"/>
    <w:rsid w:val="008639BF"/>
    <w:rsid w:val="00865347"/>
    <w:rsid w:val="00865CEF"/>
    <w:rsid w:val="0086729E"/>
    <w:rsid w:val="00867763"/>
    <w:rsid w:val="008700AB"/>
    <w:rsid w:val="0087018D"/>
    <w:rsid w:val="00870486"/>
    <w:rsid w:val="00870573"/>
    <w:rsid w:val="008705AB"/>
    <w:rsid w:val="008707FF"/>
    <w:rsid w:val="00870A19"/>
    <w:rsid w:val="00870A82"/>
    <w:rsid w:val="00870C35"/>
    <w:rsid w:val="00870E69"/>
    <w:rsid w:val="00870F2F"/>
    <w:rsid w:val="008717DE"/>
    <w:rsid w:val="00871E62"/>
    <w:rsid w:val="0087207E"/>
    <w:rsid w:val="00872677"/>
    <w:rsid w:val="00872DB0"/>
    <w:rsid w:val="00872EB1"/>
    <w:rsid w:val="008746BF"/>
    <w:rsid w:val="0087637F"/>
    <w:rsid w:val="00877729"/>
    <w:rsid w:val="00880637"/>
    <w:rsid w:val="00880856"/>
    <w:rsid w:val="00880DA8"/>
    <w:rsid w:val="0088140C"/>
    <w:rsid w:val="00881549"/>
    <w:rsid w:val="0088182D"/>
    <w:rsid w:val="00882099"/>
    <w:rsid w:val="0088277D"/>
    <w:rsid w:val="00883280"/>
    <w:rsid w:val="0088372D"/>
    <w:rsid w:val="00884938"/>
    <w:rsid w:val="00884ADF"/>
    <w:rsid w:val="00884C52"/>
    <w:rsid w:val="00884F40"/>
    <w:rsid w:val="00884F87"/>
    <w:rsid w:val="008850EE"/>
    <w:rsid w:val="008859B3"/>
    <w:rsid w:val="00885DA6"/>
    <w:rsid w:val="00886839"/>
    <w:rsid w:val="008871D4"/>
    <w:rsid w:val="00890B2B"/>
    <w:rsid w:val="0089129D"/>
    <w:rsid w:val="00892692"/>
    <w:rsid w:val="00892E0E"/>
    <w:rsid w:val="00892F60"/>
    <w:rsid w:val="0089325A"/>
    <w:rsid w:val="0089394B"/>
    <w:rsid w:val="00893B24"/>
    <w:rsid w:val="0089403A"/>
    <w:rsid w:val="0089431C"/>
    <w:rsid w:val="0089467F"/>
    <w:rsid w:val="00894BF1"/>
    <w:rsid w:val="00895477"/>
    <w:rsid w:val="00895A21"/>
    <w:rsid w:val="008960AA"/>
    <w:rsid w:val="008965D6"/>
    <w:rsid w:val="00897D22"/>
    <w:rsid w:val="008A0534"/>
    <w:rsid w:val="008A0B4E"/>
    <w:rsid w:val="008A11E9"/>
    <w:rsid w:val="008A15FB"/>
    <w:rsid w:val="008A20F6"/>
    <w:rsid w:val="008A284E"/>
    <w:rsid w:val="008A32E6"/>
    <w:rsid w:val="008A40B5"/>
    <w:rsid w:val="008A4279"/>
    <w:rsid w:val="008A4303"/>
    <w:rsid w:val="008A448E"/>
    <w:rsid w:val="008A52F9"/>
    <w:rsid w:val="008A609A"/>
    <w:rsid w:val="008A6694"/>
    <w:rsid w:val="008A7173"/>
    <w:rsid w:val="008A7D6C"/>
    <w:rsid w:val="008B052A"/>
    <w:rsid w:val="008B0596"/>
    <w:rsid w:val="008B0792"/>
    <w:rsid w:val="008B0B02"/>
    <w:rsid w:val="008B1C69"/>
    <w:rsid w:val="008B24AC"/>
    <w:rsid w:val="008B31B4"/>
    <w:rsid w:val="008B3554"/>
    <w:rsid w:val="008B3686"/>
    <w:rsid w:val="008B40B4"/>
    <w:rsid w:val="008B4A03"/>
    <w:rsid w:val="008B4B92"/>
    <w:rsid w:val="008B50ED"/>
    <w:rsid w:val="008B5124"/>
    <w:rsid w:val="008B51CF"/>
    <w:rsid w:val="008B57CA"/>
    <w:rsid w:val="008B6466"/>
    <w:rsid w:val="008B66C2"/>
    <w:rsid w:val="008B7734"/>
    <w:rsid w:val="008C06EC"/>
    <w:rsid w:val="008C0D0F"/>
    <w:rsid w:val="008C1007"/>
    <w:rsid w:val="008C1254"/>
    <w:rsid w:val="008C195A"/>
    <w:rsid w:val="008C27A8"/>
    <w:rsid w:val="008C2AEA"/>
    <w:rsid w:val="008C4065"/>
    <w:rsid w:val="008C4FE0"/>
    <w:rsid w:val="008C5808"/>
    <w:rsid w:val="008C623D"/>
    <w:rsid w:val="008C65B9"/>
    <w:rsid w:val="008C66E1"/>
    <w:rsid w:val="008C685A"/>
    <w:rsid w:val="008C74EF"/>
    <w:rsid w:val="008C76D1"/>
    <w:rsid w:val="008D09B1"/>
    <w:rsid w:val="008D0FA7"/>
    <w:rsid w:val="008D1301"/>
    <w:rsid w:val="008D1564"/>
    <w:rsid w:val="008D1686"/>
    <w:rsid w:val="008D1A05"/>
    <w:rsid w:val="008D1B0D"/>
    <w:rsid w:val="008D27B9"/>
    <w:rsid w:val="008D2DDE"/>
    <w:rsid w:val="008D2F65"/>
    <w:rsid w:val="008D3A24"/>
    <w:rsid w:val="008D4450"/>
    <w:rsid w:val="008D4481"/>
    <w:rsid w:val="008D46B7"/>
    <w:rsid w:val="008D4CAE"/>
    <w:rsid w:val="008D4FAC"/>
    <w:rsid w:val="008D5409"/>
    <w:rsid w:val="008D5413"/>
    <w:rsid w:val="008D5A41"/>
    <w:rsid w:val="008D646E"/>
    <w:rsid w:val="008D6DB1"/>
    <w:rsid w:val="008D7A2D"/>
    <w:rsid w:val="008D7A98"/>
    <w:rsid w:val="008E0062"/>
    <w:rsid w:val="008E051A"/>
    <w:rsid w:val="008E0E43"/>
    <w:rsid w:val="008E17D7"/>
    <w:rsid w:val="008E2075"/>
    <w:rsid w:val="008E2875"/>
    <w:rsid w:val="008E31CE"/>
    <w:rsid w:val="008E3720"/>
    <w:rsid w:val="008E3851"/>
    <w:rsid w:val="008E39FB"/>
    <w:rsid w:val="008E3C6F"/>
    <w:rsid w:val="008E3FA1"/>
    <w:rsid w:val="008E412D"/>
    <w:rsid w:val="008E426C"/>
    <w:rsid w:val="008E49AB"/>
    <w:rsid w:val="008E4EFD"/>
    <w:rsid w:val="008E55F8"/>
    <w:rsid w:val="008E619A"/>
    <w:rsid w:val="008E6C80"/>
    <w:rsid w:val="008E723E"/>
    <w:rsid w:val="008E77A6"/>
    <w:rsid w:val="008E7846"/>
    <w:rsid w:val="008E7D59"/>
    <w:rsid w:val="008F1988"/>
    <w:rsid w:val="008F1B0C"/>
    <w:rsid w:val="008F1C43"/>
    <w:rsid w:val="008F219D"/>
    <w:rsid w:val="008F3763"/>
    <w:rsid w:val="008F38A0"/>
    <w:rsid w:val="008F5151"/>
    <w:rsid w:val="008F5E76"/>
    <w:rsid w:val="008F691E"/>
    <w:rsid w:val="008F6C34"/>
    <w:rsid w:val="008F7270"/>
    <w:rsid w:val="008F72D3"/>
    <w:rsid w:val="008F74BE"/>
    <w:rsid w:val="008F74F3"/>
    <w:rsid w:val="008F7EEB"/>
    <w:rsid w:val="009006D8"/>
    <w:rsid w:val="00900920"/>
    <w:rsid w:val="00900AC6"/>
    <w:rsid w:val="00900DB1"/>
    <w:rsid w:val="0090139C"/>
    <w:rsid w:val="00901A2A"/>
    <w:rsid w:val="00901CC3"/>
    <w:rsid w:val="00901EB9"/>
    <w:rsid w:val="0090231C"/>
    <w:rsid w:val="0090259B"/>
    <w:rsid w:val="009034BE"/>
    <w:rsid w:val="009035EE"/>
    <w:rsid w:val="00903C78"/>
    <w:rsid w:val="009047D8"/>
    <w:rsid w:val="00904DE9"/>
    <w:rsid w:val="009053CA"/>
    <w:rsid w:val="00905B15"/>
    <w:rsid w:val="00906451"/>
    <w:rsid w:val="00906911"/>
    <w:rsid w:val="00906DF8"/>
    <w:rsid w:val="00907758"/>
    <w:rsid w:val="00910896"/>
    <w:rsid w:val="00910CE3"/>
    <w:rsid w:val="0091139C"/>
    <w:rsid w:val="009118AE"/>
    <w:rsid w:val="0091248F"/>
    <w:rsid w:val="00912D71"/>
    <w:rsid w:val="00912EF8"/>
    <w:rsid w:val="00913380"/>
    <w:rsid w:val="009135C1"/>
    <w:rsid w:val="00915256"/>
    <w:rsid w:val="009154A1"/>
    <w:rsid w:val="009156E4"/>
    <w:rsid w:val="009167A6"/>
    <w:rsid w:val="009169A5"/>
    <w:rsid w:val="0091709A"/>
    <w:rsid w:val="00917A93"/>
    <w:rsid w:val="00917DF4"/>
    <w:rsid w:val="0092035D"/>
    <w:rsid w:val="00921077"/>
    <w:rsid w:val="0092148A"/>
    <w:rsid w:val="009217E4"/>
    <w:rsid w:val="00921955"/>
    <w:rsid w:val="00922001"/>
    <w:rsid w:val="00922C42"/>
    <w:rsid w:val="009234AB"/>
    <w:rsid w:val="009237AD"/>
    <w:rsid w:val="009237D1"/>
    <w:rsid w:val="00924FB9"/>
    <w:rsid w:val="009256F8"/>
    <w:rsid w:val="009260BE"/>
    <w:rsid w:val="00926275"/>
    <w:rsid w:val="009265DA"/>
    <w:rsid w:val="009268C7"/>
    <w:rsid w:val="00926EF6"/>
    <w:rsid w:val="00931E9E"/>
    <w:rsid w:val="00931EAD"/>
    <w:rsid w:val="00932978"/>
    <w:rsid w:val="00932C19"/>
    <w:rsid w:val="009330E9"/>
    <w:rsid w:val="009331EE"/>
    <w:rsid w:val="009334A6"/>
    <w:rsid w:val="009339F5"/>
    <w:rsid w:val="00933B7D"/>
    <w:rsid w:val="00933CB4"/>
    <w:rsid w:val="00933F8F"/>
    <w:rsid w:val="00934CDA"/>
    <w:rsid w:val="0093544A"/>
    <w:rsid w:val="00935D5E"/>
    <w:rsid w:val="0093607F"/>
    <w:rsid w:val="00936098"/>
    <w:rsid w:val="009361C4"/>
    <w:rsid w:val="009361C5"/>
    <w:rsid w:val="00936823"/>
    <w:rsid w:val="00936FCF"/>
    <w:rsid w:val="009373D4"/>
    <w:rsid w:val="009378DC"/>
    <w:rsid w:val="009379E6"/>
    <w:rsid w:val="00940D85"/>
    <w:rsid w:val="00940EE3"/>
    <w:rsid w:val="00941111"/>
    <w:rsid w:val="00941819"/>
    <w:rsid w:val="00942383"/>
    <w:rsid w:val="009427D0"/>
    <w:rsid w:val="00942A66"/>
    <w:rsid w:val="0094454B"/>
    <w:rsid w:val="009446C8"/>
    <w:rsid w:val="00944A3B"/>
    <w:rsid w:val="00945C31"/>
    <w:rsid w:val="00945F3F"/>
    <w:rsid w:val="0094682D"/>
    <w:rsid w:val="00946895"/>
    <w:rsid w:val="00946D22"/>
    <w:rsid w:val="00947239"/>
    <w:rsid w:val="00950C16"/>
    <w:rsid w:val="00950EED"/>
    <w:rsid w:val="009513A8"/>
    <w:rsid w:val="00951E96"/>
    <w:rsid w:val="00951FC4"/>
    <w:rsid w:val="00951FE2"/>
    <w:rsid w:val="00952B6E"/>
    <w:rsid w:val="00953B57"/>
    <w:rsid w:val="00954246"/>
    <w:rsid w:val="009544C5"/>
    <w:rsid w:val="009548E2"/>
    <w:rsid w:val="00955994"/>
    <w:rsid w:val="009565BE"/>
    <w:rsid w:val="00956A1E"/>
    <w:rsid w:val="00956A48"/>
    <w:rsid w:val="009575E8"/>
    <w:rsid w:val="00957A57"/>
    <w:rsid w:val="00957BD5"/>
    <w:rsid w:val="00960551"/>
    <w:rsid w:val="009608BB"/>
    <w:rsid w:val="00960966"/>
    <w:rsid w:val="0096253C"/>
    <w:rsid w:val="009635D5"/>
    <w:rsid w:val="0096394D"/>
    <w:rsid w:val="00963D45"/>
    <w:rsid w:val="00963FD5"/>
    <w:rsid w:val="009643BA"/>
    <w:rsid w:val="009644B4"/>
    <w:rsid w:val="00964ACB"/>
    <w:rsid w:val="00966943"/>
    <w:rsid w:val="0096728E"/>
    <w:rsid w:val="00967F3C"/>
    <w:rsid w:val="00970D42"/>
    <w:rsid w:val="00972256"/>
    <w:rsid w:val="00973689"/>
    <w:rsid w:val="00973F20"/>
    <w:rsid w:val="00974710"/>
    <w:rsid w:val="00974D64"/>
    <w:rsid w:val="00975423"/>
    <w:rsid w:val="00975D33"/>
    <w:rsid w:val="009761C2"/>
    <w:rsid w:val="00976621"/>
    <w:rsid w:val="009778D6"/>
    <w:rsid w:val="00977ACA"/>
    <w:rsid w:val="00977B29"/>
    <w:rsid w:val="00977C0F"/>
    <w:rsid w:val="00980B1B"/>
    <w:rsid w:val="00982CD8"/>
    <w:rsid w:val="00983EFF"/>
    <w:rsid w:val="00984ABC"/>
    <w:rsid w:val="0098576B"/>
    <w:rsid w:val="0098605E"/>
    <w:rsid w:val="009861A3"/>
    <w:rsid w:val="009867DD"/>
    <w:rsid w:val="009869B4"/>
    <w:rsid w:val="00987009"/>
    <w:rsid w:val="009872BE"/>
    <w:rsid w:val="009873B2"/>
    <w:rsid w:val="00987988"/>
    <w:rsid w:val="00987C11"/>
    <w:rsid w:val="009901E2"/>
    <w:rsid w:val="009904C7"/>
    <w:rsid w:val="00990BBD"/>
    <w:rsid w:val="009923E2"/>
    <w:rsid w:val="00992A2C"/>
    <w:rsid w:val="0099302F"/>
    <w:rsid w:val="009931BC"/>
    <w:rsid w:val="0099324D"/>
    <w:rsid w:val="00993387"/>
    <w:rsid w:val="00993D21"/>
    <w:rsid w:val="00993E2D"/>
    <w:rsid w:val="00994783"/>
    <w:rsid w:val="00994C75"/>
    <w:rsid w:val="00994CFB"/>
    <w:rsid w:val="00995A0E"/>
    <w:rsid w:val="00995A15"/>
    <w:rsid w:val="00995AA8"/>
    <w:rsid w:val="00995FED"/>
    <w:rsid w:val="0099601E"/>
    <w:rsid w:val="00996147"/>
    <w:rsid w:val="009964C7"/>
    <w:rsid w:val="00996BFD"/>
    <w:rsid w:val="00997A5E"/>
    <w:rsid w:val="009A0304"/>
    <w:rsid w:val="009A07AB"/>
    <w:rsid w:val="009A0D37"/>
    <w:rsid w:val="009A0D87"/>
    <w:rsid w:val="009A118A"/>
    <w:rsid w:val="009A121F"/>
    <w:rsid w:val="009A1428"/>
    <w:rsid w:val="009A14B5"/>
    <w:rsid w:val="009A1834"/>
    <w:rsid w:val="009A38F8"/>
    <w:rsid w:val="009A4A50"/>
    <w:rsid w:val="009A4F6E"/>
    <w:rsid w:val="009A52AA"/>
    <w:rsid w:val="009A5F24"/>
    <w:rsid w:val="009A63A4"/>
    <w:rsid w:val="009A6802"/>
    <w:rsid w:val="009A6BA4"/>
    <w:rsid w:val="009A6C11"/>
    <w:rsid w:val="009A6F4D"/>
    <w:rsid w:val="009A773E"/>
    <w:rsid w:val="009B086A"/>
    <w:rsid w:val="009B088F"/>
    <w:rsid w:val="009B0A97"/>
    <w:rsid w:val="009B250D"/>
    <w:rsid w:val="009B26BC"/>
    <w:rsid w:val="009B2B41"/>
    <w:rsid w:val="009B375F"/>
    <w:rsid w:val="009B4B9E"/>
    <w:rsid w:val="009B4BEB"/>
    <w:rsid w:val="009B4C52"/>
    <w:rsid w:val="009B4D43"/>
    <w:rsid w:val="009B4FB7"/>
    <w:rsid w:val="009B526D"/>
    <w:rsid w:val="009B54C4"/>
    <w:rsid w:val="009B5728"/>
    <w:rsid w:val="009B705C"/>
    <w:rsid w:val="009B74FB"/>
    <w:rsid w:val="009C0614"/>
    <w:rsid w:val="009C0723"/>
    <w:rsid w:val="009C081A"/>
    <w:rsid w:val="009C12FD"/>
    <w:rsid w:val="009C1337"/>
    <w:rsid w:val="009C276F"/>
    <w:rsid w:val="009C2F97"/>
    <w:rsid w:val="009C3A94"/>
    <w:rsid w:val="009C3B20"/>
    <w:rsid w:val="009C41BA"/>
    <w:rsid w:val="009C4454"/>
    <w:rsid w:val="009C4925"/>
    <w:rsid w:val="009C4C01"/>
    <w:rsid w:val="009C5309"/>
    <w:rsid w:val="009C6B57"/>
    <w:rsid w:val="009C75DB"/>
    <w:rsid w:val="009C7726"/>
    <w:rsid w:val="009C7921"/>
    <w:rsid w:val="009C7F60"/>
    <w:rsid w:val="009D0827"/>
    <w:rsid w:val="009D13E1"/>
    <w:rsid w:val="009D1E3B"/>
    <w:rsid w:val="009D1F75"/>
    <w:rsid w:val="009D22A8"/>
    <w:rsid w:val="009D27DC"/>
    <w:rsid w:val="009D2FC0"/>
    <w:rsid w:val="009D33DF"/>
    <w:rsid w:val="009D352B"/>
    <w:rsid w:val="009D3880"/>
    <w:rsid w:val="009D3F75"/>
    <w:rsid w:val="009D46FC"/>
    <w:rsid w:val="009D483E"/>
    <w:rsid w:val="009D4AFB"/>
    <w:rsid w:val="009D4B73"/>
    <w:rsid w:val="009D4C3C"/>
    <w:rsid w:val="009D536C"/>
    <w:rsid w:val="009D53D8"/>
    <w:rsid w:val="009D6492"/>
    <w:rsid w:val="009D65FE"/>
    <w:rsid w:val="009D6CB0"/>
    <w:rsid w:val="009D7019"/>
    <w:rsid w:val="009D742C"/>
    <w:rsid w:val="009D7580"/>
    <w:rsid w:val="009E17F2"/>
    <w:rsid w:val="009E1C52"/>
    <w:rsid w:val="009E1C8C"/>
    <w:rsid w:val="009E1EF8"/>
    <w:rsid w:val="009E2CAB"/>
    <w:rsid w:val="009E3670"/>
    <w:rsid w:val="009E3A7C"/>
    <w:rsid w:val="009E515C"/>
    <w:rsid w:val="009E5A37"/>
    <w:rsid w:val="009E63BC"/>
    <w:rsid w:val="009E63EA"/>
    <w:rsid w:val="009E6C26"/>
    <w:rsid w:val="009E6CB4"/>
    <w:rsid w:val="009E6CC2"/>
    <w:rsid w:val="009E6E80"/>
    <w:rsid w:val="009E7A46"/>
    <w:rsid w:val="009E7CEB"/>
    <w:rsid w:val="009F0BAF"/>
    <w:rsid w:val="009F2495"/>
    <w:rsid w:val="009F26C4"/>
    <w:rsid w:val="009F272B"/>
    <w:rsid w:val="009F31E8"/>
    <w:rsid w:val="009F32A2"/>
    <w:rsid w:val="009F3987"/>
    <w:rsid w:val="009F3EDB"/>
    <w:rsid w:val="009F44D8"/>
    <w:rsid w:val="009F4B88"/>
    <w:rsid w:val="009F5459"/>
    <w:rsid w:val="009F5E62"/>
    <w:rsid w:val="009F6403"/>
    <w:rsid w:val="009F6468"/>
    <w:rsid w:val="009F77B9"/>
    <w:rsid w:val="009F79A2"/>
    <w:rsid w:val="009F7B28"/>
    <w:rsid w:val="009F7B75"/>
    <w:rsid w:val="00A00286"/>
    <w:rsid w:val="00A00839"/>
    <w:rsid w:val="00A00D8A"/>
    <w:rsid w:val="00A02282"/>
    <w:rsid w:val="00A0304C"/>
    <w:rsid w:val="00A0352B"/>
    <w:rsid w:val="00A0387F"/>
    <w:rsid w:val="00A03D1C"/>
    <w:rsid w:val="00A03F8F"/>
    <w:rsid w:val="00A041EC"/>
    <w:rsid w:val="00A04AB0"/>
    <w:rsid w:val="00A04AD6"/>
    <w:rsid w:val="00A04C02"/>
    <w:rsid w:val="00A0503C"/>
    <w:rsid w:val="00A06E79"/>
    <w:rsid w:val="00A078BA"/>
    <w:rsid w:val="00A079CF"/>
    <w:rsid w:val="00A10975"/>
    <w:rsid w:val="00A127FB"/>
    <w:rsid w:val="00A129CA"/>
    <w:rsid w:val="00A12DF6"/>
    <w:rsid w:val="00A1356A"/>
    <w:rsid w:val="00A13A1E"/>
    <w:rsid w:val="00A13EE7"/>
    <w:rsid w:val="00A146AC"/>
    <w:rsid w:val="00A1486A"/>
    <w:rsid w:val="00A15110"/>
    <w:rsid w:val="00A154E8"/>
    <w:rsid w:val="00A15893"/>
    <w:rsid w:val="00A15923"/>
    <w:rsid w:val="00A160F3"/>
    <w:rsid w:val="00A16267"/>
    <w:rsid w:val="00A174E9"/>
    <w:rsid w:val="00A175E3"/>
    <w:rsid w:val="00A1762F"/>
    <w:rsid w:val="00A2043D"/>
    <w:rsid w:val="00A20D32"/>
    <w:rsid w:val="00A21505"/>
    <w:rsid w:val="00A21952"/>
    <w:rsid w:val="00A21C37"/>
    <w:rsid w:val="00A22186"/>
    <w:rsid w:val="00A2248B"/>
    <w:rsid w:val="00A22933"/>
    <w:rsid w:val="00A22E32"/>
    <w:rsid w:val="00A236F9"/>
    <w:rsid w:val="00A23C1A"/>
    <w:rsid w:val="00A24641"/>
    <w:rsid w:val="00A24D9D"/>
    <w:rsid w:val="00A24F66"/>
    <w:rsid w:val="00A2563C"/>
    <w:rsid w:val="00A25669"/>
    <w:rsid w:val="00A25A1C"/>
    <w:rsid w:val="00A25B42"/>
    <w:rsid w:val="00A26B6A"/>
    <w:rsid w:val="00A26FC1"/>
    <w:rsid w:val="00A270CB"/>
    <w:rsid w:val="00A30062"/>
    <w:rsid w:val="00A30C3B"/>
    <w:rsid w:val="00A30EC1"/>
    <w:rsid w:val="00A30FB6"/>
    <w:rsid w:val="00A313FE"/>
    <w:rsid w:val="00A32901"/>
    <w:rsid w:val="00A32911"/>
    <w:rsid w:val="00A32C5B"/>
    <w:rsid w:val="00A32FE3"/>
    <w:rsid w:val="00A33747"/>
    <w:rsid w:val="00A33841"/>
    <w:rsid w:val="00A33A50"/>
    <w:rsid w:val="00A34259"/>
    <w:rsid w:val="00A34F0B"/>
    <w:rsid w:val="00A3520B"/>
    <w:rsid w:val="00A352A3"/>
    <w:rsid w:val="00A35626"/>
    <w:rsid w:val="00A3565B"/>
    <w:rsid w:val="00A358A2"/>
    <w:rsid w:val="00A361F2"/>
    <w:rsid w:val="00A36473"/>
    <w:rsid w:val="00A367E9"/>
    <w:rsid w:val="00A368FA"/>
    <w:rsid w:val="00A37037"/>
    <w:rsid w:val="00A37466"/>
    <w:rsid w:val="00A37A21"/>
    <w:rsid w:val="00A37C4D"/>
    <w:rsid w:val="00A40C71"/>
    <w:rsid w:val="00A40DB2"/>
    <w:rsid w:val="00A411AE"/>
    <w:rsid w:val="00A41397"/>
    <w:rsid w:val="00A419BE"/>
    <w:rsid w:val="00A42388"/>
    <w:rsid w:val="00A42621"/>
    <w:rsid w:val="00A428AC"/>
    <w:rsid w:val="00A428D0"/>
    <w:rsid w:val="00A4384C"/>
    <w:rsid w:val="00A43FFC"/>
    <w:rsid w:val="00A4416D"/>
    <w:rsid w:val="00A4472E"/>
    <w:rsid w:val="00A447C4"/>
    <w:rsid w:val="00A44BA0"/>
    <w:rsid w:val="00A44C15"/>
    <w:rsid w:val="00A451E5"/>
    <w:rsid w:val="00A45B0A"/>
    <w:rsid w:val="00A45E3F"/>
    <w:rsid w:val="00A474D1"/>
    <w:rsid w:val="00A479E7"/>
    <w:rsid w:val="00A47B4C"/>
    <w:rsid w:val="00A50242"/>
    <w:rsid w:val="00A503D6"/>
    <w:rsid w:val="00A51BA4"/>
    <w:rsid w:val="00A51D05"/>
    <w:rsid w:val="00A51F43"/>
    <w:rsid w:val="00A52807"/>
    <w:rsid w:val="00A52996"/>
    <w:rsid w:val="00A5363B"/>
    <w:rsid w:val="00A54E70"/>
    <w:rsid w:val="00A5536A"/>
    <w:rsid w:val="00A5662C"/>
    <w:rsid w:val="00A5676C"/>
    <w:rsid w:val="00A56986"/>
    <w:rsid w:val="00A56A98"/>
    <w:rsid w:val="00A624CB"/>
    <w:rsid w:val="00A633FA"/>
    <w:rsid w:val="00A6355B"/>
    <w:rsid w:val="00A637A5"/>
    <w:rsid w:val="00A64E12"/>
    <w:rsid w:val="00A6510A"/>
    <w:rsid w:val="00A655F5"/>
    <w:rsid w:val="00A66825"/>
    <w:rsid w:val="00A669AE"/>
    <w:rsid w:val="00A66A46"/>
    <w:rsid w:val="00A66A70"/>
    <w:rsid w:val="00A66EBA"/>
    <w:rsid w:val="00A675CA"/>
    <w:rsid w:val="00A67BEF"/>
    <w:rsid w:val="00A70044"/>
    <w:rsid w:val="00A700DA"/>
    <w:rsid w:val="00A70165"/>
    <w:rsid w:val="00A703D1"/>
    <w:rsid w:val="00A714D8"/>
    <w:rsid w:val="00A71CBD"/>
    <w:rsid w:val="00A71ECD"/>
    <w:rsid w:val="00A71FFA"/>
    <w:rsid w:val="00A720F6"/>
    <w:rsid w:val="00A72DCD"/>
    <w:rsid w:val="00A73380"/>
    <w:rsid w:val="00A737E7"/>
    <w:rsid w:val="00A73E7B"/>
    <w:rsid w:val="00A747AE"/>
    <w:rsid w:val="00A7498C"/>
    <w:rsid w:val="00A74BBC"/>
    <w:rsid w:val="00A74F61"/>
    <w:rsid w:val="00A76C90"/>
    <w:rsid w:val="00A77241"/>
    <w:rsid w:val="00A77D0E"/>
    <w:rsid w:val="00A8020B"/>
    <w:rsid w:val="00A80C98"/>
    <w:rsid w:val="00A817EB"/>
    <w:rsid w:val="00A818CE"/>
    <w:rsid w:val="00A81D94"/>
    <w:rsid w:val="00A82315"/>
    <w:rsid w:val="00A82491"/>
    <w:rsid w:val="00A828CD"/>
    <w:rsid w:val="00A82D00"/>
    <w:rsid w:val="00A8397D"/>
    <w:rsid w:val="00A83AB7"/>
    <w:rsid w:val="00A84262"/>
    <w:rsid w:val="00A84E19"/>
    <w:rsid w:val="00A84F89"/>
    <w:rsid w:val="00A8572A"/>
    <w:rsid w:val="00A85A26"/>
    <w:rsid w:val="00A85AEC"/>
    <w:rsid w:val="00A861A3"/>
    <w:rsid w:val="00A861EB"/>
    <w:rsid w:val="00A8673C"/>
    <w:rsid w:val="00A86B11"/>
    <w:rsid w:val="00A86B6C"/>
    <w:rsid w:val="00A86D36"/>
    <w:rsid w:val="00A87C0B"/>
    <w:rsid w:val="00A87D8B"/>
    <w:rsid w:val="00A87F22"/>
    <w:rsid w:val="00A90073"/>
    <w:rsid w:val="00A90529"/>
    <w:rsid w:val="00A907B0"/>
    <w:rsid w:val="00A90A29"/>
    <w:rsid w:val="00A91136"/>
    <w:rsid w:val="00A91935"/>
    <w:rsid w:val="00A91CC0"/>
    <w:rsid w:val="00A92256"/>
    <w:rsid w:val="00A930C9"/>
    <w:rsid w:val="00A93CB5"/>
    <w:rsid w:val="00A93EA7"/>
    <w:rsid w:val="00A94409"/>
    <w:rsid w:val="00A9499F"/>
    <w:rsid w:val="00A94BA0"/>
    <w:rsid w:val="00A94E26"/>
    <w:rsid w:val="00A952A4"/>
    <w:rsid w:val="00A95491"/>
    <w:rsid w:val="00A95527"/>
    <w:rsid w:val="00A95B0E"/>
    <w:rsid w:val="00A95F9E"/>
    <w:rsid w:val="00A960AF"/>
    <w:rsid w:val="00A96293"/>
    <w:rsid w:val="00A965FB"/>
    <w:rsid w:val="00A96951"/>
    <w:rsid w:val="00AA032D"/>
    <w:rsid w:val="00AA0339"/>
    <w:rsid w:val="00AA05AB"/>
    <w:rsid w:val="00AA0DD9"/>
    <w:rsid w:val="00AA1DB4"/>
    <w:rsid w:val="00AA3587"/>
    <w:rsid w:val="00AA49F7"/>
    <w:rsid w:val="00AA4A2F"/>
    <w:rsid w:val="00AA52EE"/>
    <w:rsid w:val="00AA53F4"/>
    <w:rsid w:val="00AA62FC"/>
    <w:rsid w:val="00AA6AE7"/>
    <w:rsid w:val="00AA6D8F"/>
    <w:rsid w:val="00AA74C9"/>
    <w:rsid w:val="00AA75DF"/>
    <w:rsid w:val="00AB024D"/>
    <w:rsid w:val="00AB02DF"/>
    <w:rsid w:val="00AB056C"/>
    <w:rsid w:val="00AB0750"/>
    <w:rsid w:val="00AB0A02"/>
    <w:rsid w:val="00AB0CCC"/>
    <w:rsid w:val="00AB0D5D"/>
    <w:rsid w:val="00AB1660"/>
    <w:rsid w:val="00AB1A98"/>
    <w:rsid w:val="00AB1F9A"/>
    <w:rsid w:val="00AB2306"/>
    <w:rsid w:val="00AB2475"/>
    <w:rsid w:val="00AB25FB"/>
    <w:rsid w:val="00AB28CC"/>
    <w:rsid w:val="00AB29D2"/>
    <w:rsid w:val="00AB29DE"/>
    <w:rsid w:val="00AB36C5"/>
    <w:rsid w:val="00AB3D16"/>
    <w:rsid w:val="00AB41A8"/>
    <w:rsid w:val="00AB5672"/>
    <w:rsid w:val="00AB5792"/>
    <w:rsid w:val="00AB5B7A"/>
    <w:rsid w:val="00AB5EB7"/>
    <w:rsid w:val="00AB63A3"/>
    <w:rsid w:val="00AB64D5"/>
    <w:rsid w:val="00AB6551"/>
    <w:rsid w:val="00AB6D3D"/>
    <w:rsid w:val="00AB6DAA"/>
    <w:rsid w:val="00AB7762"/>
    <w:rsid w:val="00AC0F20"/>
    <w:rsid w:val="00AC16AF"/>
    <w:rsid w:val="00AC1872"/>
    <w:rsid w:val="00AC2545"/>
    <w:rsid w:val="00AC259E"/>
    <w:rsid w:val="00AC326E"/>
    <w:rsid w:val="00AC35AA"/>
    <w:rsid w:val="00AC3A44"/>
    <w:rsid w:val="00AC3AA8"/>
    <w:rsid w:val="00AC48DA"/>
    <w:rsid w:val="00AC4979"/>
    <w:rsid w:val="00AC4E0A"/>
    <w:rsid w:val="00AC5117"/>
    <w:rsid w:val="00AC5FE8"/>
    <w:rsid w:val="00AC6018"/>
    <w:rsid w:val="00AC6029"/>
    <w:rsid w:val="00AC6045"/>
    <w:rsid w:val="00AC7811"/>
    <w:rsid w:val="00AC797F"/>
    <w:rsid w:val="00AC7A61"/>
    <w:rsid w:val="00AC7A6C"/>
    <w:rsid w:val="00AD0372"/>
    <w:rsid w:val="00AD09CD"/>
    <w:rsid w:val="00AD0E0F"/>
    <w:rsid w:val="00AD144B"/>
    <w:rsid w:val="00AD193A"/>
    <w:rsid w:val="00AD1FBB"/>
    <w:rsid w:val="00AD25A6"/>
    <w:rsid w:val="00AD2B3B"/>
    <w:rsid w:val="00AD2C8D"/>
    <w:rsid w:val="00AD2C9E"/>
    <w:rsid w:val="00AD2E70"/>
    <w:rsid w:val="00AD2E80"/>
    <w:rsid w:val="00AD3789"/>
    <w:rsid w:val="00AD4360"/>
    <w:rsid w:val="00AD4525"/>
    <w:rsid w:val="00AD46D2"/>
    <w:rsid w:val="00AD4862"/>
    <w:rsid w:val="00AD4A58"/>
    <w:rsid w:val="00AD5E4D"/>
    <w:rsid w:val="00AD6D4F"/>
    <w:rsid w:val="00AD6FE6"/>
    <w:rsid w:val="00AE0DAC"/>
    <w:rsid w:val="00AE10DE"/>
    <w:rsid w:val="00AE15EB"/>
    <w:rsid w:val="00AE1790"/>
    <w:rsid w:val="00AE204F"/>
    <w:rsid w:val="00AE2F30"/>
    <w:rsid w:val="00AE4C3D"/>
    <w:rsid w:val="00AE543C"/>
    <w:rsid w:val="00AE54A5"/>
    <w:rsid w:val="00AE580C"/>
    <w:rsid w:val="00AE59F3"/>
    <w:rsid w:val="00AE5F5F"/>
    <w:rsid w:val="00AE62CA"/>
    <w:rsid w:val="00AE6972"/>
    <w:rsid w:val="00AE6FCF"/>
    <w:rsid w:val="00AF04DD"/>
    <w:rsid w:val="00AF099D"/>
    <w:rsid w:val="00AF0B05"/>
    <w:rsid w:val="00AF0CF3"/>
    <w:rsid w:val="00AF1460"/>
    <w:rsid w:val="00AF2676"/>
    <w:rsid w:val="00AF2F6D"/>
    <w:rsid w:val="00AF2FA7"/>
    <w:rsid w:val="00AF30B8"/>
    <w:rsid w:val="00AF339D"/>
    <w:rsid w:val="00AF4B0C"/>
    <w:rsid w:val="00AF4CA7"/>
    <w:rsid w:val="00AF55C9"/>
    <w:rsid w:val="00AF576F"/>
    <w:rsid w:val="00AF5797"/>
    <w:rsid w:val="00AF5F17"/>
    <w:rsid w:val="00AF63DD"/>
    <w:rsid w:val="00AF6430"/>
    <w:rsid w:val="00AF650B"/>
    <w:rsid w:val="00AF72E8"/>
    <w:rsid w:val="00B00670"/>
    <w:rsid w:val="00B015AD"/>
    <w:rsid w:val="00B01BDA"/>
    <w:rsid w:val="00B02447"/>
    <w:rsid w:val="00B030B5"/>
    <w:rsid w:val="00B03423"/>
    <w:rsid w:val="00B034AA"/>
    <w:rsid w:val="00B03B40"/>
    <w:rsid w:val="00B03E32"/>
    <w:rsid w:val="00B04317"/>
    <w:rsid w:val="00B043F4"/>
    <w:rsid w:val="00B047FB"/>
    <w:rsid w:val="00B0514C"/>
    <w:rsid w:val="00B05AC8"/>
    <w:rsid w:val="00B06188"/>
    <w:rsid w:val="00B06203"/>
    <w:rsid w:val="00B069CB"/>
    <w:rsid w:val="00B07A2A"/>
    <w:rsid w:val="00B07E20"/>
    <w:rsid w:val="00B102FF"/>
    <w:rsid w:val="00B10385"/>
    <w:rsid w:val="00B108A2"/>
    <w:rsid w:val="00B10FF3"/>
    <w:rsid w:val="00B11F69"/>
    <w:rsid w:val="00B1218F"/>
    <w:rsid w:val="00B12442"/>
    <w:rsid w:val="00B12B18"/>
    <w:rsid w:val="00B12DC4"/>
    <w:rsid w:val="00B12DE2"/>
    <w:rsid w:val="00B13183"/>
    <w:rsid w:val="00B13895"/>
    <w:rsid w:val="00B13A80"/>
    <w:rsid w:val="00B14315"/>
    <w:rsid w:val="00B146A5"/>
    <w:rsid w:val="00B14D94"/>
    <w:rsid w:val="00B153F8"/>
    <w:rsid w:val="00B1555C"/>
    <w:rsid w:val="00B16861"/>
    <w:rsid w:val="00B16932"/>
    <w:rsid w:val="00B16950"/>
    <w:rsid w:val="00B16F83"/>
    <w:rsid w:val="00B171B1"/>
    <w:rsid w:val="00B176C9"/>
    <w:rsid w:val="00B17902"/>
    <w:rsid w:val="00B2017B"/>
    <w:rsid w:val="00B20488"/>
    <w:rsid w:val="00B20963"/>
    <w:rsid w:val="00B20F5F"/>
    <w:rsid w:val="00B20FD3"/>
    <w:rsid w:val="00B2113D"/>
    <w:rsid w:val="00B2170E"/>
    <w:rsid w:val="00B231F3"/>
    <w:rsid w:val="00B235A7"/>
    <w:rsid w:val="00B23923"/>
    <w:rsid w:val="00B240A0"/>
    <w:rsid w:val="00B240EB"/>
    <w:rsid w:val="00B247C6"/>
    <w:rsid w:val="00B24F4B"/>
    <w:rsid w:val="00B26495"/>
    <w:rsid w:val="00B26BFD"/>
    <w:rsid w:val="00B26C55"/>
    <w:rsid w:val="00B271C2"/>
    <w:rsid w:val="00B3013D"/>
    <w:rsid w:val="00B30545"/>
    <w:rsid w:val="00B30BB7"/>
    <w:rsid w:val="00B31461"/>
    <w:rsid w:val="00B315CF"/>
    <w:rsid w:val="00B31C16"/>
    <w:rsid w:val="00B31FE4"/>
    <w:rsid w:val="00B3210A"/>
    <w:rsid w:val="00B32657"/>
    <w:rsid w:val="00B32671"/>
    <w:rsid w:val="00B32681"/>
    <w:rsid w:val="00B34157"/>
    <w:rsid w:val="00B34DA0"/>
    <w:rsid w:val="00B359E5"/>
    <w:rsid w:val="00B35E98"/>
    <w:rsid w:val="00B366CA"/>
    <w:rsid w:val="00B36754"/>
    <w:rsid w:val="00B36A01"/>
    <w:rsid w:val="00B36A02"/>
    <w:rsid w:val="00B36AE5"/>
    <w:rsid w:val="00B36EB9"/>
    <w:rsid w:val="00B36F34"/>
    <w:rsid w:val="00B376B2"/>
    <w:rsid w:val="00B376E5"/>
    <w:rsid w:val="00B37A4E"/>
    <w:rsid w:val="00B37D76"/>
    <w:rsid w:val="00B4012E"/>
    <w:rsid w:val="00B40144"/>
    <w:rsid w:val="00B401D6"/>
    <w:rsid w:val="00B40418"/>
    <w:rsid w:val="00B404D8"/>
    <w:rsid w:val="00B41DDC"/>
    <w:rsid w:val="00B423E9"/>
    <w:rsid w:val="00B42536"/>
    <w:rsid w:val="00B42D99"/>
    <w:rsid w:val="00B43FC7"/>
    <w:rsid w:val="00B446CD"/>
    <w:rsid w:val="00B4550C"/>
    <w:rsid w:val="00B45942"/>
    <w:rsid w:val="00B45F74"/>
    <w:rsid w:val="00B45FF1"/>
    <w:rsid w:val="00B4673B"/>
    <w:rsid w:val="00B46EE3"/>
    <w:rsid w:val="00B47AAB"/>
    <w:rsid w:val="00B50438"/>
    <w:rsid w:val="00B5056A"/>
    <w:rsid w:val="00B50731"/>
    <w:rsid w:val="00B50E25"/>
    <w:rsid w:val="00B51B62"/>
    <w:rsid w:val="00B51E35"/>
    <w:rsid w:val="00B52128"/>
    <w:rsid w:val="00B5277B"/>
    <w:rsid w:val="00B529D8"/>
    <w:rsid w:val="00B53091"/>
    <w:rsid w:val="00B540D7"/>
    <w:rsid w:val="00B54408"/>
    <w:rsid w:val="00B54D2F"/>
    <w:rsid w:val="00B551F4"/>
    <w:rsid w:val="00B553D4"/>
    <w:rsid w:val="00B5610E"/>
    <w:rsid w:val="00B567A4"/>
    <w:rsid w:val="00B5723B"/>
    <w:rsid w:val="00B5767D"/>
    <w:rsid w:val="00B57A56"/>
    <w:rsid w:val="00B57F43"/>
    <w:rsid w:val="00B60D9A"/>
    <w:rsid w:val="00B61219"/>
    <w:rsid w:val="00B614BD"/>
    <w:rsid w:val="00B6155C"/>
    <w:rsid w:val="00B62136"/>
    <w:rsid w:val="00B624BF"/>
    <w:rsid w:val="00B62536"/>
    <w:rsid w:val="00B62FBE"/>
    <w:rsid w:val="00B6364C"/>
    <w:rsid w:val="00B6482C"/>
    <w:rsid w:val="00B64F9E"/>
    <w:rsid w:val="00B65EC9"/>
    <w:rsid w:val="00B6633D"/>
    <w:rsid w:val="00B6637B"/>
    <w:rsid w:val="00B6674E"/>
    <w:rsid w:val="00B66FFC"/>
    <w:rsid w:val="00B67FF9"/>
    <w:rsid w:val="00B703F8"/>
    <w:rsid w:val="00B70487"/>
    <w:rsid w:val="00B709F3"/>
    <w:rsid w:val="00B70E71"/>
    <w:rsid w:val="00B71048"/>
    <w:rsid w:val="00B71776"/>
    <w:rsid w:val="00B71E6C"/>
    <w:rsid w:val="00B71E73"/>
    <w:rsid w:val="00B71FDD"/>
    <w:rsid w:val="00B73601"/>
    <w:rsid w:val="00B739EE"/>
    <w:rsid w:val="00B73B67"/>
    <w:rsid w:val="00B73F5B"/>
    <w:rsid w:val="00B740A1"/>
    <w:rsid w:val="00B7474A"/>
    <w:rsid w:val="00B75530"/>
    <w:rsid w:val="00B755BD"/>
    <w:rsid w:val="00B75B20"/>
    <w:rsid w:val="00B75ECC"/>
    <w:rsid w:val="00B7622F"/>
    <w:rsid w:val="00B76334"/>
    <w:rsid w:val="00B76372"/>
    <w:rsid w:val="00B7794C"/>
    <w:rsid w:val="00B77F34"/>
    <w:rsid w:val="00B80B0A"/>
    <w:rsid w:val="00B81C37"/>
    <w:rsid w:val="00B82EE3"/>
    <w:rsid w:val="00B83341"/>
    <w:rsid w:val="00B83B07"/>
    <w:rsid w:val="00B84CF9"/>
    <w:rsid w:val="00B85733"/>
    <w:rsid w:val="00B85DCB"/>
    <w:rsid w:val="00B86087"/>
    <w:rsid w:val="00B863C7"/>
    <w:rsid w:val="00B867F5"/>
    <w:rsid w:val="00B86BB8"/>
    <w:rsid w:val="00B86FBF"/>
    <w:rsid w:val="00B870CA"/>
    <w:rsid w:val="00B87A80"/>
    <w:rsid w:val="00B87AD0"/>
    <w:rsid w:val="00B87FA4"/>
    <w:rsid w:val="00B91412"/>
    <w:rsid w:val="00B91F0D"/>
    <w:rsid w:val="00B92163"/>
    <w:rsid w:val="00B92E52"/>
    <w:rsid w:val="00B93CF6"/>
    <w:rsid w:val="00B93F3A"/>
    <w:rsid w:val="00B941D0"/>
    <w:rsid w:val="00B95F96"/>
    <w:rsid w:val="00B966DC"/>
    <w:rsid w:val="00B9688C"/>
    <w:rsid w:val="00B97C4A"/>
    <w:rsid w:val="00B97EC1"/>
    <w:rsid w:val="00BA0643"/>
    <w:rsid w:val="00BA137E"/>
    <w:rsid w:val="00BA2AC3"/>
    <w:rsid w:val="00BA3D8F"/>
    <w:rsid w:val="00BA51F6"/>
    <w:rsid w:val="00BA532A"/>
    <w:rsid w:val="00BA5E44"/>
    <w:rsid w:val="00BA5FFA"/>
    <w:rsid w:val="00BA6FFB"/>
    <w:rsid w:val="00BA793E"/>
    <w:rsid w:val="00BA7DAD"/>
    <w:rsid w:val="00BB048E"/>
    <w:rsid w:val="00BB068B"/>
    <w:rsid w:val="00BB294F"/>
    <w:rsid w:val="00BB2B5B"/>
    <w:rsid w:val="00BB4520"/>
    <w:rsid w:val="00BB4BE9"/>
    <w:rsid w:val="00BB4E47"/>
    <w:rsid w:val="00BB5E2E"/>
    <w:rsid w:val="00BB6214"/>
    <w:rsid w:val="00BB6A0E"/>
    <w:rsid w:val="00BB6C4A"/>
    <w:rsid w:val="00BB72C3"/>
    <w:rsid w:val="00BB7C40"/>
    <w:rsid w:val="00BC0399"/>
    <w:rsid w:val="00BC061E"/>
    <w:rsid w:val="00BC07EE"/>
    <w:rsid w:val="00BC10C1"/>
    <w:rsid w:val="00BC145B"/>
    <w:rsid w:val="00BC1C50"/>
    <w:rsid w:val="00BC23AD"/>
    <w:rsid w:val="00BC2B5D"/>
    <w:rsid w:val="00BC31FF"/>
    <w:rsid w:val="00BC392B"/>
    <w:rsid w:val="00BC3980"/>
    <w:rsid w:val="00BC47CE"/>
    <w:rsid w:val="00BC4B1D"/>
    <w:rsid w:val="00BC4B51"/>
    <w:rsid w:val="00BC55C8"/>
    <w:rsid w:val="00BC5F57"/>
    <w:rsid w:val="00BC6B2A"/>
    <w:rsid w:val="00BC6D73"/>
    <w:rsid w:val="00BC7895"/>
    <w:rsid w:val="00BC7BF5"/>
    <w:rsid w:val="00BC7E79"/>
    <w:rsid w:val="00BD1F1E"/>
    <w:rsid w:val="00BD2C07"/>
    <w:rsid w:val="00BD3B10"/>
    <w:rsid w:val="00BD3B23"/>
    <w:rsid w:val="00BD3C2B"/>
    <w:rsid w:val="00BD3FEE"/>
    <w:rsid w:val="00BD412D"/>
    <w:rsid w:val="00BD4B23"/>
    <w:rsid w:val="00BD5B45"/>
    <w:rsid w:val="00BD672A"/>
    <w:rsid w:val="00BD6E2E"/>
    <w:rsid w:val="00BD796C"/>
    <w:rsid w:val="00BD7AC8"/>
    <w:rsid w:val="00BE03F0"/>
    <w:rsid w:val="00BE0FA0"/>
    <w:rsid w:val="00BE2604"/>
    <w:rsid w:val="00BE43D5"/>
    <w:rsid w:val="00BE480E"/>
    <w:rsid w:val="00BE4EF9"/>
    <w:rsid w:val="00BE55F9"/>
    <w:rsid w:val="00BE5CEC"/>
    <w:rsid w:val="00BE5F6B"/>
    <w:rsid w:val="00BE661F"/>
    <w:rsid w:val="00BE6972"/>
    <w:rsid w:val="00BE7092"/>
    <w:rsid w:val="00BE73CC"/>
    <w:rsid w:val="00BE7EE2"/>
    <w:rsid w:val="00BF0324"/>
    <w:rsid w:val="00BF0F28"/>
    <w:rsid w:val="00BF12ED"/>
    <w:rsid w:val="00BF1BF2"/>
    <w:rsid w:val="00BF1DF9"/>
    <w:rsid w:val="00BF217E"/>
    <w:rsid w:val="00BF3BCB"/>
    <w:rsid w:val="00BF4459"/>
    <w:rsid w:val="00BF4EDA"/>
    <w:rsid w:val="00BF6C13"/>
    <w:rsid w:val="00BF6F00"/>
    <w:rsid w:val="00BF7866"/>
    <w:rsid w:val="00C0166C"/>
    <w:rsid w:val="00C022EF"/>
    <w:rsid w:val="00C02B6A"/>
    <w:rsid w:val="00C0322E"/>
    <w:rsid w:val="00C03417"/>
    <w:rsid w:val="00C03AE0"/>
    <w:rsid w:val="00C0452A"/>
    <w:rsid w:val="00C046AF"/>
    <w:rsid w:val="00C04BDF"/>
    <w:rsid w:val="00C04F41"/>
    <w:rsid w:val="00C072FB"/>
    <w:rsid w:val="00C07739"/>
    <w:rsid w:val="00C07D9D"/>
    <w:rsid w:val="00C103B3"/>
    <w:rsid w:val="00C10E29"/>
    <w:rsid w:val="00C10EE1"/>
    <w:rsid w:val="00C111A9"/>
    <w:rsid w:val="00C113BF"/>
    <w:rsid w:val="00C12161"/>
    <w:rsid w:val="00C123B8"/>
    <w:rsid w:val="00C123C5"/>
    <w:rsid w:val="00C12C97"/>
    <w:rsid w:val="00C12D26"/>
    <w:rsid w:val="00C1368C"/>
    <w:rsid w:val="00C136E0"/>
    <w:rsid w:val="00C14784"/>
    <w:rsid w:val="00C147A4"/>
    <w:rsid w:val="00C14BF5"/>
    <w:rsid w:val="00C14C43"/>
    <w:rsid w:val="00C15241"/>
    <w:rsid w:val="00C15E44"/>
    <w:rsid w:val="00C16FC6"/>
    <w:rsid w:val="00C170BC"/>
    <w:rsid w:val="00C170E0"/>
    <w:rsid w:val="00C1770F"/>
    <w:rsid w:val="00C1778E"/>
    <w:rsid w:val="00C17F12"/>
    <w:rsid w:val="00C205F0"/>
    <w:rsid w:val="00C20AF7"/>
    <w:rsid w:val="00C21250"/>
    <w:rsid w:val="00C21ABE"/>
    <w:rsid w:val="00C21BA7"/>
    <w:rsid w:val="00C225CC"/>
    <w:rsid w:val="00C22C85"/>
    <w:rsid w:val="00C22F23"/>
    <w:rsid w:val="00C23063"/>
    <w:rsid w:val="00C23148"/>
    <w:rsid w:val="00C24254"/>
    <w:rsid w:val="00C2430A"/>
    <w:rsid w:val="00C24313"/>
    <w:rsid w:val="00C243E1"/>
    <w:rsid w:val="00C249B2"/>
    <w:rsid w:val="00C24A48"/>
    <w:rsid w:val="00C24B5B"/>
    <w:rsid w:val="00C25970"/>
    <w:rsid w:val="00C25DEB"/>
    <w:rsid w:val="00C26CD9"/>
    <w:rsid w:val="00C26FCD"/>
    <w:rsid w:val="00C27A10"/>
    <w:rsid w:val="00C27D01"/>
    <w:rsid w:val="00C27DB6"/>
    <w:rsid w:val="00C303DD"/>
    <w:rsid w:val="00C30877"/>
    <w:rsid w:val="00C31B5C"/>
    <w:rsid w:val="00C31D7A"/>
    <w:rsid w:val="00C323DE"/>
    <w:rsid w:val="00C324DA"/>
    <w:rsid w:val="00C333FE"/>
    <w:rsid w:val="00C33915"/>
    <w:rsid w:val="00C33E28"/>
    <w:rsid w:val="00C33EB8"/>
    <w:rsid w:val="00C34F61"/>
    <w:rsid w:val="00C352C1"/>
    <w:rsid w:val="00C3535E"/>
    <w:rsid w:val="00C35549"/>
    <w:rsid w:val="00C35606"/>
    <w:rsid w:val="00C364C9"/>
    <w:rsid w:val="00C369A4"/>
    <w:rsid w:val="00C36C3E"/>
    <w:rsid w:val="00C378FD"/>
    <w:rsid w:val="00C379A1"/>
    <w:rsid w:val="00C37BD7"/>
    <w:rsid w:val="00C37D53"/>
    <w:rsid w:val="00C37F60"/>
    <w:rsid w:val="00C40315"/>
    <w:rsid w:val="00C4071D"/>
    <w:rsid w:val="00C409DA"/>
    <w:rsid w:val="00C4135B"/>
    <w:rsid w:val="00C42388"/>
    <w:rsid w:val="00C42767"/>
    <w:rsid w:val="00C42C62"/>
    <w:rsid w:val="00C42C7A"/>
    <w:rsid w:val="00C42E8B"/>
    <w:rsid w:val="00C435AD"/>
    <w:rsid w:val="00C43C59"/>
    <w:rsid w:val="00C43ED6"/>
    <w:rsid w:val="00C43FBD"/>
    <w:rsid w:val="00C44377"/>
    <w:rsid w:val="00C46177"/>
    <w:rsid w:val="00C465E6"/>
    <w:rsid w:val="00C471F5"/>
    <w:rsid w:val="00C47B61"/>
    <w:rsid w:val="00C47FBB"/>
    <w:rsid w:val="00C500D9"/>
    <w:rsid w:val="00C50530"/>
    <w:rsid w:val="00C5057A"/>
    <w:rsid w:val="00C50688"/>
    <w:rsid w:val="00C50698"/>
    <w:rsid w:val="00C50870"/>
    <w:rsid w:val="00C50CD1"/>
    <w:rsid w:val="00C50F2E"/>
    <w:rsid w:val="00C512A4"/>
    <w:rsid w:val="00C5190B"/>
    <w:rsid w:val="00C51F15"/>
    <w:rsid w:val="00C51F54"/>
    <w:rsid w:val="00C5289F"/>
    <w:rsid w:val="00C5323D"/>
    <w:rsid w:val="00C53785"/>
    <w:rsid w:val="00C537FE"/>
    <w:rsid w:val="00C53842"/>
    <w:rsid w:val="00C53F71"/>
    <w:rsid w:val="00C53F91"/>
    <w:rsid w:val="00C54A68"/>
    <w:rsid w:val="00C54BCE"/>
    <w:rsid w:val="00C5582B"/>
    <w:rsid w:val="00C5630A"/>
    <w:rsid w:val="00C56710"/>
    <w:rsid w:val="00C56755"/>
    <w:rsid w:val="00C56FEF"/>
    <w:rsid w:val="00C57687"/>
    <w:rsid w:val="00C60BAE"/>
    <w:rsid w:val="00C611C0"/>
    <w:rsid w:val="00C6182B"/>
    <w:rsid w:val="00C61AA0"/>
    <w:rsid w:val="00C63374"/>
    <w:rsid w:val="00C64009"/>
    <w:rsid w:val="00C6584E"/>
    <w:rsid w:val="00C65BF6"/>
    <w:rsid w:val="00C65C7A"/>
    <w:rsid w:val="00C661C0"/>
    <w:rsid w:val="00C66316"/>
    <w:rsid w:val="00C66605"/>
    <w:rsid w:val="00C66808"/>
    <w:rsid w:val="00C66902"/>
    <w:rsid w:val="00C66B34"/>
    <w:rsid w:val="00C66FC8"/>
    <w:rsid w:val="00C674FB"/>
    <w:rsid w:val="00C70183"/>
    <w:rsid w:val="00C710EF"/>
    <w:rsid w:val="00C719F0"/>
    <w:rsid w:val="00C71E8D"/>
    <w:rsid w:val="00C71F3B"/>
    <w:rsid w:val="00C71FD7"/>
    <w:rsid w:val="00C71FDE"/>
    <w:rsid w:val="00C7256E"/>
    <w:rsid w:val="00C73374"/>
    <w:rsid w:val="00C73396"/>
    <w:rsid w:val="00C7358B"/>
    <w:rsid w:val="00C736ED"/>
    <w:rsid w:val="00C746BB"/>
    <w:rsid w:val="00C74BF1"/>
    <w:rsid w:val="00C751E7"/>
    <w:rsid w:val="00C7600B"/>
    <w:rsid w:val="00C768F0"/>
    <w:rsid w:val="00C76919"/>
    <w:rsid w:val="00C76E74"/>
    <w:rsid w:val="00C77569"/>
    <w:rsid w:val="00C8053E"/>
    <w:rsid w:val="00C808BC"/>
    <w:rsid w:val="00C815FD"/>
    <w:rsid w:val="00C822E5"/>
    <w:rsid w:val="00C82831"/>
    <w:rsid w:val="00C833E2"/>
    <w:rsid w:val="00C83617"/>
    <w:rsid w:val="00C84A48"/>
    <w:rsid w:val="00C84D9D"/>
    <w:rsid w:val="00C8537F"/>
    <w:rsid w:val="00C85503"/>
    <w:rsid w:val="00C85D17"/>
    <w:rsid w:val="00C85F9F"/>
    <w:rsid w:val="00C86220"/>
    <w:rsid w:val="00C86756"/>
    <w:rsid w:val="00C87F31"/>
    <w:rsid w:val="00C91B26"/>
    <w:rsid w:val="00C91DD0"/>
    <w:rsid w:val="00C924E1"/>
    <w:rsid w:val="00C927A8"/>
    <w:rsid w:val="00C928B9"/>
    <w:rsid w:val="00C929E4"/>
    <w:rsid w:val="00C937BF"/>
    <w:rsid w:val="00C94ED0"/>
    <w:rsid w:val="00C9553B"/>
    <w:rsid w:val="00C9589E"/>
    <w:rsid w:val="00C95AFB"/>
    <w:rsid w:val="00C96A00"/>
    <w:rsid w:val="00C976AA"/>
    <w:rsid w:val="00C978C4"/>
    <w:rsid w:val="00C97947"/>
    <w:rsid w:val="00CA0C6E"/>
    <w:rsid w:val="00CA1DB3"/>
    <w:rsid w:val="00CA30B4"/>
    <w:rsid w:val="00CA326C"/>
    <w:rsid w:val="00CA3346"/>
    <w:rsid w:val="00CA3632"/>
    <w:rsid w:val="00CA3F3C"/>
    <w:rsid w:val="00CA3FF9"/>
    <w:rsid w:val="00CA481F"/>
    <w:rsid w:val="00CA64E7"/>
    <w:rsid w:val="00CA6C20"/>
    <w:rsid w:val="00CA6C69"/>
    <w:rsid w:val="00CA7349"/>
    <w:rsid w:val="00CA7726"/>
    <w:rsid w:val="00CA7CF9"/>
    <w:rsid w:val="00CB01B3"/>
    <w:rsid w:val="00CB0A24"/>
    <w:rsid w:val="00CB0FD0"/>
    <w:rsid w:val="00CB216C"/>
    <w:rsid w:val="00CB23A4"/>
    <w:rsid w:val="00CB27F7"/>
    <w:rsid w:val="00CB2AAC"/>
    <w:rsid w:val="00CB2D5B"/>
    <w:rsid w:val="00CB31D6"/>
    <w:rsid w:val="00CB363B"/>
    <w:rsid w:val="00CB3BE1"/>
    <w:rsid w:val="00CB3C3B"/>
    <w:rsid w:val="00CB3D08"/>
    <w:rsid w:val="00CB3E24"/>
    <w:rsid w:val="00CB4C6C"/>
    <w:rsid w:val="00CB52B3"/>
    <w:rsid w:val="00CB5976"/>
    <w:rsid w:val="00CB5BFC"/>
    <w:rsid w:val="00CB6FD2"/>
    <w:rsid w:val="00CB6FF9"/>
    <w:rsid w:val="00CB71BD"/>
    <w:rsid w:val="00CB71E4"/>
    <w:rsid w:val="00CB73B1"/>
    <w:rsid w:val="00CB74DF"/>
    <w:rsid w:val="00CC0CEB"/>
    <w:rsid w:val="00CC1A54"/>
    <w:rsid w:val="00CC1AC1"/>
    <w:rsid w:val="00CC21CA"/>
    <w:rsid w:val="00CC253A"/>
    <w:rsid w:val="00CC2561"/>
    <w:rsid w:val="00CC2C1F"/>
    <w:rsid w:val="00CC2FA0"/>
    <w:rsid w:val="00CC3233"/>
    <w:rsid w:val="00CC422D"/>
    <w:rsid w:val="00CC4488"/>
    <w:rsid w:val="00CC44D9"/>
    <w:rsid w:val="00CC463D"/>
    <w:rsid w:val="00CC47EA"/>
    <w:rsid w:val="00CC5072"/>
    <w:rsid w:val="00CC5207"/>
    <w:rsid w:val="00CC5EAC"/>
    <w:rsid w:val="00CC5ECF"/>
    <w:rsid w:val="00CC63A9"/>
    <w:rsid w:val="00CC642B"/>
    <w:rsid w:val="00CC6761"/>
    <w:rsid w:val="00CC6CDE"/>
    <w:rsid w:val="00CC7119"/>
    <w:rsid w:val="00CD01AB"/>
    <w:rsid w:val="00CD0F8D"/>
    <w:rsid w:val="00CD108D"/>
    <w:rsid w:val="00CD3EF4"/>
    <w:rsid w:val="00CD3FE0"/>
    <w:rsid w:val="00CD483B"/>
    <w:rsid w:val="00CD4868"/>
    <w:rsid w:val="00CD4D52"/>
    <w:rsid w:val="00CD535D"/>
    <w:rsid w:val="00CD664A"/>
    <w:rsid w:val="00CD694D"/>
    <w:rsid w:val="00CD7078"/>
    <w:rsid w:val="00CD745B"/>
    <w:rsid w:val="00CD745F"/>
    <w:rsid w:val="00CD7A57"/>
    <w:rsid w:val="00CE0104"/>
    <w:rsid w:val="00CE0999"/>
    <w:rsid w:val="00CE1375"/>
    <w:rsid w:val="00CE1400"/>
    <w:rsid w:val="00CE1CC3"/>
    <w:rsid w:val="00CE225A"/>
    <w:rsid w:val="00CE2561"/>
    <w:rsid w:val="00CE2A3C"/>
    <w:rsid w:val="00CE2B6E"/>
    <w:rsid w:val="00CE33EB"/>
    <w:rsid w:val="00CE46FE"/>
    <w:rsid w:val="00CE4F07"/>
    <w:rsid w:val="00CE544F"/>
    <w:rsid w:val="00CE644C"/>
    <w:rsid w:val="00CE69D1"/>
    <w:rsid w:val="00CE7BB2"/>
    <w:rsid w:val="00CE7F37"/>
    <w:rsid w:val="00CF0241"/>
    <w:rsid w:val="00CF0802"/>
    <w:rsid w:val="00CF1201"/>
    <w:rsid w:val="00CF1874"/>
    <w:rsid w:val="00CF19C9"/>
    <w:rsid w:val="00CF2274"/>
    <w:rsid w:val="00CF2AA9"/>
    <w:rsid w:val="00CF3439"/>
    <w:rsid w:val="00CF34E1"/>
    <w:rsid w:val="00CF3D04"/>
    <w:rsid w:val="00CF3D05"/>
    <w:rsid w:val="00CF4238"/>
    <w:rsid w:val="00CF5048"/>
    <w:rsid w:val="00CF52F8"/>
    <w:rsid w:val="00CF545D"/>
    <w:rsid w:val="00CF5506"/>
    <w:rsid w:val="00CF5838"/>
    <w:rsid w:val="00CF5F1E"/>
    <w:rsid w:val="00CF684D"/>
    <w:rsid w:val="00CF6D07"/>
    <w:rsid w:val="00CF6EB3"/>
    <w:rsid w:val="00CF71D2"/>
    <w:rsid w:val="00D00AFA"/>
    <w:rsid w:val="00D011EF"/>
    <w:rsid w:val="00D01977"/>
    <w:rsid w:val="00D0227E"/>
    <w:rsid w:val="00D027D7"/>
    <w:rsid w:val="00D02871"/>
    <w:rsid w:val="00D03511"/>
    <w:rsid w:val="00D037C3"/>
    <w:rsid w:val="00D03C92"/>
    <w:rsid w:val="00D04795"/>
    <w:rsid w:val="00D05A17"/>
    <w:rsid w:val="00D05DF2"/>
    <w:rsid w:val="00D06257"/>
    <w:rsid w:val="00D06CEE"/>
    <w:rsid w:val="00D071E0"/>
    <w:rsid w:val="00D107E2"/>
    <w:rsid w:val="00D108AA"/>
    <w:rsid w:val="00D11630"/>
    <w:rsid w:val="00D11B38"/>
    <w:rsid w:val="00D12031"/>
    <w:rsid w:val="00D121BB"/>
    <w:rsid w:val="00D1287F"/>
    <w:rsid w:val="00D130EF"/>
    <w:rsid w:val="00D13381"/>
    <w:rsid w:val="00D13576"/>
    <w:rsid w:val="00D14494"/>
    <w:rsid w:val="00D1559E"/>
    <w:rsid w:val="00D15ADC"/>
    <w:rsid w:val="00D15F44"/>
    <w:rsid w:val="00D16047"/>
    <w:rsid w:val="00D16419"/>
    <w:rsid w:val="00D1684D"/>
    <w:rsid w:val="00D16BA4"/>
    <w:rsid w:val="00D1791A"/>
    <w:rsid w:val="00D179D8"/>
    <w:rsid w:val="00D203AA"/>
    <w:rsid w:val="00D20D5A"/>
    <w:rsid w:val="00D223D5"/>
    <w:rsid w:val="00D228BC"/>
    <w:rsid w:val="00D22A92"/>
    <w:rsid w:val="00D2304C"/>
    <w:rsid w:val="00D23055"/>
    <w:rsid w:val="00D23403"/>
    <w:rsid w:val="00D235DF"/>
    <w:rsid w:val="00D23ADD"/>
    <w:rsid w:val="00D23D22"/>
    <w:rsid w:val="00D24619"/>
    <w:rsid w:val="00D2578C"/>
    <w:rsid w:val="00D259F8"/>
    <w:rsid w:val="00D25E3C"/>
    <w:rsid w:val="00D25EE8"/>
    <w:rsid w:val="00D263E2"/>
    <w:rsid w:val="00D2648E"/>
    <w:rsid w:val="00D267C5"/>
    <w:rsid w:val="00D26BF4"/>
    <w:rsid w:val="00D2719A"/>
    <w:rsid w:val="00D278BC"/>
    <w:rsid w:val="00D302B7"/>
    <w:rsid w:val="00D3073A"/>
    <w:rsid w:val="00D3075A"/>
    <w:rsid w:val="00D31690"/>
    <w:rsid w:val="00D31898"/>
    <w:rsid w:val="00D31A54"/>
    <w:rsid w:val="00D320D8"/>
    <w:rsid w:val="00D32B8E"/>
    <w:rsid w:val="00D32D46"/>
    <w:rsid w:val="00D34139"/>
    <w:rsid w:val="00D346C3"/>
    <w:rsid w:val="00D34AC1"/>
    <w:rsid w:val="00D34D42"/>
    <w:rsid w:val="00D355AF"/>
    <w:rsid w:val="00D367E3"/>
    <w:rsid w:val="00D36D31"/>
    <w:rsid w:val="00D37114"/>
    <w:rsid w:val="00D3712B"/>
    <w:rsid w:val="00D3729B"/>
    <w:rsid w:val="00D409B9"/>
    <w:rsid w:val="00D41D8B"/>
    <w:rsid w:val="00D41F95"/>
    <w:rsid w:val="00D429EE"/>
    <w:rsid w:val="00D434DF"/>
    <w:rsid w:val="00D43521"/>
    <w:rsid w:val="00D43DBC"/>
    <w:rsid w:val="00D4409A"/>
    <w:rsid w:val="00D443D1"/>
    <w:rsid w:val="00D445F0"/>
    <w:rsid w:val="00D453F0"/>
    <w:rsid w:val="00D4642E"/>
    <w:rsid w:val="00D464FE"/>
    <w:rsid w:val="00D4685D"/>
    <w:rsid w:val="00D46DB4"/>
    <w:rsid w:val="00D46F1F"/>
    <w:rsid w:val="00D47039"/>
    <w:rsid w:val="00D4728B"/>
    <w:rsid w:val="00D47434"/>
    <w:rsid w:val="00D4760D"/>
    <w:rsid w:val="00D478AD"/>
    <w:rsid w:val="00D50325"/>
    <w:rsid w:val="00D506B0"/>
    <w:rsid w:val="00D50C67"/>
    <w:rsid w:val="00D51153"/>
    <w:rsid w:val="00D5125E"/>
    <w:rsid w:val="00D5158E"/>
    <w:rsid w:val="00D51CD4"/>
    <w:rsid w:val="00D52D22"/>
    <w:rsid w:val="00D5324C"/>
    <w:rsid w:val="00D54C81"/>
    <w:rsid w:val="00D54EA0"/>
    <w:rsid w:val="00D55A18"/>
    <w:rsid w:val="00D55DBE"/>
    <w:rsid w:val="00D562A1"/>
    <w:rsid w:val="00D57ACD"/>
    <w:rsid w:val="00D6092D"/>
    <w:rsid w:val="00D60AC9"/>
    <w:rsid w:val="00D60B6A"/>
    <w:rsid w:val="00D61142"/>
    <w:rsid w:val="00D62846"/>
    <w:rsid w:val="00D63309"/>
    <w:rsid w:val="00D64F41"/>
    <w:rsid w:val="00D655AE"/>
    <w:rsid w:val="00D65EB3"/>
    <w:rsid w:val="00D66278"/>
    <w:rsid w:val="00D67C6D"/>
    <w:rsid w:val="00D67F55"/>
    <w:rsid w:val="00D7042E"/>
    <w:rsid w:val="00D708B4"/>
    <w:rsid w:val="00D70E04"/>
    <w:rsid w:val="00D70F36"/>
    <w:rsid w:val="00D72385"/>
    <w:rsid w:val="00D72D1C"/>
    <w:rsid w:val="00D7490A"/>
    <w:rsid w:val="00D74B8C"/>
    <w:rsid w:val="00D74DC5"/>
    <w:rsid w:val="00D753BB"/>
    <w:rsid w:val="00D75BEE"/>
    <w:rsid w:val="00D76C9D"/>
    <w:rsid w:val="00D77100"/>
    <w:rsid w:val="00D775BC"/>
    <w:rsid w:val="00D777D2"/>
    <w:rsid w:val="00D77F11"/>
    <w:rsid w:val="00D77F8C"/>
    <w:rsid w:val="00D801ED"/>
    <w:rsid w:val="00D80854"/>
    <w:rsid w:val="00D815C5"/>
    <w:rsid w:val="00D81656"/>
    <w:rsid w:val="00D8186E"/>
    <w:rsid w:val="00D81959"/>
    <w:rsid w:val="00D81BBF"/>
    <w:rsid w:val="00D81C81"/>
    <w:rsid w:val="00D81EBD"/>
    <w:rsid w:val="00D826CF"/>
    <w:rsid w:val="00D832BA"/>
    <w:rsid w:val="00D8376A"/>
    <w:rsid w:val="00D843F6"/>
    <w:rsid w:val="00D853CE"/>
    <w:rsid w:val="00D8579F"/>
    <w:rsid w:val="00D85B83"/>
    <w:rsid w:val="00D85F50"/>
    <w:rsid w:val="00D862D2"/>
    <w:rsid w:val="00D86F27"/>
    <w:rsid w:val="00D870B4"/>
    <w:rsid w:val="00D872B6"/>
    <w:rsid w:val="00D87868"/>
    <w:rsid w:val="00D87AC6"/>
    <w:rsid w:val="00D87B11"/>
    <w:rsid w:val="00D907EC"/>
    <w:rsid w:val="00D90955"/>
    <w:rsid w:val="00D90CDB"/>
    <w:rsid w:val="00D90D83"/>
    <w:rsid w:val="00D9144E"/>
    <w:rsid w:val="00D918A9"/>
    <w:rsid w:val="00D91D72"/>
    <w:rsid w:val="00D91DB6"/>
    <w:rsid w:val="00D920BF"/>
    <w:rsid w:val="00D9231B"/>
    <w:rsid w:val="00D92A02"/>
    <w:rsid w:val="00D941DB"/>
    <w:rsid w:val="00D9446E"/>
    <w:rsid w:val="00D947D5"/>
    <w:rsid w:val="00D9513A"/>
    <w:rsid w:val="00D95881"/>
    <w:rsid w:val="00D96A02"/>
    <w:rsid w:val="00D97F72"/>
    <w:rsid w:val="00DA01EB"/>
    <w:rsid w:val="00DA0409"/>
    <w:rsid w:val="00DA11F0"/>
    <w:rsid w:val="00DA1603"/>
    <w:rsid w:val="00DA1D1B"/>
    <w:rsid w:val="00DA2386"/>
    <w:rsid w:val="00DA2799"/>
    <w:rsid w:val="00DA2BFB"/>
    <w:rsid w:val="00DA2F8E"/>
    <w:rsid w:val="00DA2FB7"/>
    <w:rsid w:val="00DA432C"/>
    <w:rsid w:val="00DA4DCA"/>
    <w:rsid w:val="00DA4F59"/>
    <w:rsid w:val="00DA5467"/>
    <w:rsid w:val="00DA55D8"/>
    <w:rsid w:val="00DA5D51"/>
    <w:rsid w:val="00DA6189"/>
    <w:rsid w:val="00DA626E"/>
    <w:rsid w:val="00DA62FE"/>
    <w:rsid w:val="00DA6424"/>
    <w:rsid w:val="00DA65CD"/>
    <w:rsid w:val="00DA6C2E"/>
    <w:rsid w:val="00DA6F6D"/>
    <w:rsid w:val="00DA7953"/>
    <w:rsid w:val="00DB0E54"/>
    <w:rsid w:val="00DB16C0"/>
    <w:rsid w:val="00DB1807"/>
    <w:rsid w:val="00DB2476"/>
    <w:rsid w:val="00DB2AB2"/>
    <w:rsid w:val="00DB2B25"/>
    <w:rsid w:val="00DB2B46"/>
    <w:rsid w:val="00DB34A3"/>
    <w:rsid w:val="00DB34D1"/>
    <w:rsid w:val="00DB396D"/>
    <w:rsid w:val="00DB3CCC"/>
    <w:rsid w:val="00DB4817"/>
    <w:rsid w:val="00DB496F"/>
    <w:rsid w:val="00DB627E"/>
    <w:rsid w:val="00DB69D9"/>
    <w:rsid w:val="00DB6A05"/>
    <w:rsid w:val="00DB6E38"/>
    <w:rsid w:val="00DB6E49"/>
    <w:rsid w:val="00DB6E51"/>
    <w:rsid w:val="00DB772F"/>
    <w:rsid w:val="00DB7764"/>
    <w:rsid w:val="00DB7BD8"/>
    <w:rsid w:val="00DB7E5F"/>
    <w:rsid w:val="00DC0016"/>
    <w:rsid w:val="00DC1430"/>
    <w:rsid w:val="00DC1A90"/>
    <w:rsid w:val="00DC1C32"/>
    <w:rsid w:val="00DC1DB4"/>
    <w:rsid w:val="00DC246E"/>
    <w:rsid w:val="00DC3647"/>
    <w:rsid w:val="00DC457C"/>
    <w:rsid w:val="00DC4B76"/>
    <w:rsid w:val="00DC4FDA"/>
    <w:rsid w:val="00DC592E"/>
    <w:rsid w:val="00DC72E8"/>
    <w:rsid w:val="00DC7801"/>
    <w:rsid w:val="00DC781D"/>
    <w:rsid w:val="00DD0829"/>
    <w:rsid w:val="00DD124F"/>
    <w:rsid w:val="00DD1DDA"/>
    <w:rsid w:val="00DD22B1"/>
    <w:rsid w:val="00DD23B0"/>
    <w:rsid w:val="00DD2555"/>
    <w:rsid w:val="00DD2819"/>
    <w:rsid w:val="00DD283A"/>
    <w:rsid w:val="00DD3618"/>
    <w:rsid w:val="00DD4881"/>
    <w:rsid w:val="00DD4A16"/>
    <w:rsid w:val="00DD5C4D"/>
    <w:rsid w:val="00DD5CBC"/>
    <w:rsid w:val="00DD5FC4"/>
    <w:rsid w:val="00DD668B"/>
    <w:rsid w:val="00DD78BF"/>
    <w:rsid w:val="00DD78FD"/>
    <w:rsid w:val="00DD7EAB"/>
    <w:rsid w:val="00DE0919"/>
    <w:rsid w:val="00DE1619"/>
    <w:rsid w:val="00DE1E41"/>
    <w:rsid w:val="00DE211D"/>
    <w:rsid w:val="00DE217C"/>
    <w:rsid w:val="00DE245B"/>
    <w:rsid w:val="00DE299E"/>
    <w:rsid w:val="00DE2E00"/>
    <w:rsid w:val="00DE2F92"/>
    <w:rsid w:val="00DE30F1"/>
    <w:rsid w:val="00DE35E9"/>
    <w:rsid w:val="00DE4818"/>
    <w:rsid w:val="00DE4D1A"/>
    <w:rsid w:val="00DE4EAF"/>
    <w:rsid w:val="00DE502D"/>
    <w:rsid w:val="00DE5C6B"/>
    <w:rsid w:val="00DE5D84"/>
    <w:rsid w:val="00DE60B4"/>
    <w:rsid w:val="00DE68C4"/>
    <w:rsid w:val="00DE76A1"/>
    <w:rsid w:val="00DE770C"/>
    <w:rsid w:val="00DE7CE6"/>
    <w:rsid w:val="00DE7D1A"/>
    <w:rsid w:val="00DE7EC0"/>
    <w:rsid w:val="00DF0182"/>
    <w:rsid w:val="00DF01FA"/>
    <w:rsid w:val="00DF06B8"/>
    <w:rsid w:val="00DF0D39"/>
    <w:rsid w:val="00DF1427"/>
    <w:rsid w:val="00DF1A64"/>
    <w:rsid w:val="00DF2164"/>
    <w:rsid w:val="00DF233D"/>
    <w:rsid w:val="00DF23FB"/>
    <w:rsid w:val="00DF2514"/>
    <w:rsid w:val="00DF31C9"/>
    <w:rsid w:val="00DF320E"/>
    <w:rsid w:val="00DF4C00"/>
    <w:rsid w:val="00DF509A"/>
    <w:rsid w:val="00DF5208"/>
    <w:rsid w:val="00DF5990"/>
    <w:rsid w:val="00DF5C21"/>
    <w:rsid w:val="00DF5CB6"/>
    <w:rsid w:val="00DF6DB8"/>
    <w:rsid w:val="00E00059"/>
    <w:rsid w:val="00E00D2F"/>
    <w:rsid w:val="00E01001"/>
    <w:rsid w:val="00E01887"/>
    <w:rsid w:val="00E01DB6"/>
    <w:rsid w:val="00E0228A"/>
    <w:rsid w:val="00E0296F"/>
    <w:rsid w:val="00E037D6"/>
    <w:rsid w:val="00E03A21"/>
    <w:rsid w:val="00E04268"/>
    <w:rsid w:val="00E04895"/>
    <w:rsid w:val="00E04D7C"/>
    <w:rsid w:val="00E05CE2"/>
    <w:rsid w:val="00E05E4F"/>
    <w:rsid w:val="00E05EEA"/>
    <w:rsid w:val="00E060CD"/>
    <w:rsid w:val="00E0652B"/>
    <w:rsid w:val="00E065AE"/>
    <w:rsid w:val="00E071D3"/>
    <w:rsid w:val="00E0721B"/>
    <w:rsid w:val="00E07340"/>
    <w:rsid w:val="00E07370"/>
    <w:rsid w:val="00E07F47"/>
    <w:rsid w:val="00E104B3"/>
    <w:rsid w:val="00E1064D"/>
    <w:rsid w:val="00E11332"/>
    <w:rsid w:val="00E1152C"/>
    <w:rsid w:val="00E11910"/>
    <w:rsid w:val="00E124E0"/>
    <w:rsid w:val="00E125EC"/>
    <w:rsid w:val="00E129C4"/>
    <w:rsid w:val="00E12FCD"/>
    <w:rsid w:val="00E13321"/>
    <w:rsid w:val="00E14A70"/>
    <w:rsid w:val="00E150F6"/>
    <w:rsid w:val="00E15747"/>
    <w:rsid w:val="00E16230"/>
    <w:rsid w:val="00E205C9"/>
    <w:rsid w:val="00E206EB"/>
    <w:rsid w:val="00E20DA4"/>
    <w:rsid w:val="00E212F0"/>
    <w:rsid w:val="00E21579"/>
    <w:rsid w:val="00E2293E"/>
    <w:rsid w:val="00E22B92"/>
    <w:rsid w:val="00E23011"/>
    <w:rsid w:val="00E23410"/>
    <w:rsid w:val="00E234CD"/>
    <w:rsid w:val="00E23F87"/>
    <w:rsid w:val="00E24239"/>
    <w:rsid w:val="00E24841"/>
    <w:rsid w:val="00E24EDC"/>
    <w:rsid w:val="00E250B1"/>
    <w:rsid w:val="00E256CA"/>
    <w:rsid w:val="00E25BC6"/>
    <w:rsid w:val="00E25F19"/>
    <w:rsid w:val="00E2650B"/>
    <w:rsid w:val="00E26750"/>
    <w:rsid w:val="00E267CB"/>
    <w:rsid w:val="00E2779C"/>
    <w:rsid w:val="00E30607"/>
    <w:rsid w:val="00E30BAE"/>
    <w:rsid w:val="00E31F8C"/>
    <w:rsid w:val="00E321F6"/>
    <w:rsid w:val="00E32237"/>
    <w:rsid w:val="00E333F2"/>
    <w:rsid w:val="00E33FBB"/>
    <w:rsid w:val="00E35625"/>
    <w:rsid w:val="00E356AB"/>
    <w:rsid w:val="00E36092"/>
    <w:rsid w:val="00E36FB0"/>
    <w:rsid w:val="00E37295"/>
    <w:rsid w:val="00E372D1"/>
    <w:rsid w:val="00E37323"/>
    <w:rsid w:val="00E3797C"/>
    <w:rsid w:val="00E37E49"/>
    <w:rsid w:val="00E40504"/>
    <w:rsid w:val="00E4063C"/>
    <w:rsid w:val="00E407DA"/>
    <w:rsid w:val="00E4118D"/>
    <w:rsid w:val="00E414D3"/>
    <w:rsid w:val="00E41E40"/>
    <w:rsid w:val="00E41E73"/>
    <w:rsid w:val="00E429BC"/>
    <w:rsid w:val="00E42B2B"/>
    <w:rsid w:val="00E42E5E"/>
    <w:rsid w:val="00E432C7"/>
    <w:rsid w:val="00E44865"/>
    <w:rsid w:val="00E44F9A"/>
    <w:rsid w:val="00E45F0C"/>
    <w:rsid w:val="00E46579"/>
    <w:rsid w:val="00E468EF"/>
    <w:rsid w:val="00E46D4C"/>
    <w:rsid w:val="00E47A03"/>
    <w:rsid w:val="00E47C38"/>
    <w:rsid w:val="00E50319"/>
    <w:rsid w:val="00E50DBC"/>
    <w:rsid w:val="00E51715"/>
    <w:rsid w:val="00E51DF3"/>
    <w:rsid w:val="00E52A40"/>
    <w:rsid w:val="00E52D6C"/>
    <w:rsid w:val="00E536DB"/>
    <w:rsid w:val="00E53735"/>
    <w:rsid w:val="00E53AED"/>
    <w:rsid w:val="00E54164"/>
    <w:rsid w:val="00E55257"/>
    <w:rsid w:val="00E55C08"/>
    <w:rsid w:val="00E561EA"/>
    <w:rsid w:val="00E565FD"/>
    <w:rsid w:val="00E56E10"/>
    <w:rsid w:val="00E56E1E"/>
    <w:rsid w:val="00E57CB2"/>
    <w:rsid w:val="00E57D3E"/>
    <w:rsid w:val="00E602C7"/>
    <w:rsid w:val="00E60F33"/>
    <w:rsid w:val="00E61607"/>
    <w:rsid w:val="00E625F1"/>
    <w:rsid w:val="00E628CB"/>
    <w:rsid w:val="00E62BB3"/>
    <w:rsid w:val="00E62BCA"/>
    <w:rsid w:val="00E62D72"/>
    <w:rsid w:val="00E63ED0"/>
    <w:rsid w:val="00E6591A"/>
    <w:rsid w:val="00E6597D"/>
    <w:rsid w:val="00E65E28"/>
    <w:rsid w:val="00E67608"/>
    <w:rsid w:val="00E677D1"/>
    <w:rsid w:val="00E67C3D"/>
    <w:rsid w:val="00E70183"/>
    <w:rsid w:val="00E70669"/>
    <w:rsid w:val="00E7087F"/>
    <w:rsid w:val="00E70D5C"/>
    <w:rsid w:val="00E7142D"/>
    <w:rsid w:val="00E720ED"/>
    <w:rsid w:val="00E72143"/>
    <w:rsid w:val="00E727A5"/>
    <w:rsid w:val="00E7327D"/>
    <w:rsid w:val="00E73C96"/>
    <w:rsid w:val="00E741C6"/>
    <w:rsid w:val="00E74461"/>
    <w:rsid w:val="00E7509D"/>
    <w:rsid w:val="00E7570C"/>
    <w:rsid w:val="00E75B0B"/>
    <w:rsid w:val="00E75EF1"/>
    <w:rsid w:val="00E775F1"/>
    <w:rsid w:val="00E7792F"/>
    <w:rsid w:val="00E77C9B"/>
    <w:rsid w:val="00E81769"/>
    <w:rsid w:val="00E81C72"/>
    <w:rsid w:val="00E81E3B"/>
    <w:rsid w:val="00E82ABD"/>
    <w:rsid w:val="00E83529"/>
    <w:rsid w:val="00E83643"/>
    <w:rsid w:val="00E836A0"/>
    <w:rsid w:val="00E836F3"/>
    <w:rsid w:val="00E83761"/>
    <w:rsid w:val="00E8394B"/>
    <w:rsid w:val="00E83D0C"/>
    <w:rsid w:val="00E84D23"/>
    <w:rsid w:val="00E84D97"/>
    <w:rsid w:val="00E85CCB"/>
    <w:rsid w:val="00E86B40"/>
    <w:rsid w:val="00E87979"/>
    <w:rsid w:val="00E87F06"/>
    <w:rsid w:val="00E90568"/>
    <w:rsid w:val="00E908E5"/>
    <w:rsid w:val="00E914E0"/>
    <w:rsid w:val="00E9179A"/>
    <w:rsid w:val="00E91BC1"/>
    <w:rsid w:val="00E924AB"/>
    <w:rsid w:val="00E925EC"/>
    <w:rsid w:val="00E92DD5"/>
    <w:rsid w:val="00E93500"/>
    <w:rsid w:val="00E93E3B"/>
    <w:rsid w:val="00E93F27"/>
    <w:rsid w:val="00E95161"/>
    <w:rsid w:val="00E95724"/>
    <w:rsid w:val="00E95C8F"/>
    <w:rsid w:val="00E95D46"/>
    <w:rsid w:val="00E96689"/>
    <w:rsid w:val="00E96B16"/>
    <w:rsid w:val="00E96E66"/>
    <w:rsid w:val="00E96F8C"/>
    <w:rsid w:val="00E97110"/>
    <w:rsid w:val="00E97885"/>
    <w:rsid w:val="00E979D8"/>
    <w:rsid w:val="00E97A16"/>
    <w:rsid w:val="00E97AFE"/>
    <w:rsid w:val="00EA0CFD"/>
    <w:rsid w:val="00EA1A39"/>
    <w:rsid w:val="00EA1BA2"/>
    <w:rsid w:val="00EA27A8"/>
    <w:rsid w:val="00EA3018"/>
    <w:rsid w:val="00EA366B"/>
    <w:rsid w:val="00EA38B8"/>
    <w:rsid w:val="00EA3E86"/>
    <w:rsid w:val="00EA4857"/>
    <w:rsid w:val="00EA50BF"/>
    <w:rsid w:val="00EA567E"/>
    <w:rsid w:val="00EA5D4F"/>
    <w:rsid w:val="00EA60D0"/>
    <w:rsid w:val="00EA6250"/>
    <w:rsid w:val="00EA6B5B"/>
    <w:rsid w:val="00EA6D98"/>
    <w:rsid w:val="00EA7C89"/>
    <w:rsid w:val="00EA7CB3"/>
    <w:rsid w:val="00EB01C2"/>
    <w:rsid w:val="00EB0C70"/>
    <w:rsid w:val="00EB105B"/>
    <w:rsid w:val="00EB1590"/>
    <w:rsid w:val="00EB174A"/>
    <w:rsid w:val="00EB18CE"/>
    <w:rsid w:val="00EB19BB"/>
    <w:rsid w:val="00EB1B73"/>
    <w:rsid w:val="00EB1CD0"/>
    <w:rsid w:val="00EB3F5D"/>
    <w:rsid w:val="00EB53A2"/>
    <w:rsid w:val="00EB5B88"/>
    <w:rsid w:val="00EB5E54"/>
    <w:rsid w:val="00EB63B9"/>
    <w:rsid w:val="00EB6E60"/>
    <w:rsid w:val="00EB7163"/>
    <w:rsid w:val="00EB743B"/>
    <w:rsid w:val="00EB791B"/>
    <w:rsid w:val="00EB7E62"/>
    <w:rsid w:val="00EC08D4"/>
    <w:rsid w:val="00EC11A3"/>
    <w:rsid w:val="00EC1685"/>
    <w:rsid w:val="00EC17EA"/>
    <w:rsid w:val="00EC27EC"/>
    <w:rsid w:val="00EC2C8C"/>
    <w:rsid w:val="00EC387E"/>
    <w:rsid w:val="00EC4640"/>
    <w:rsid w:val="00EC5214"/>
    <w:rsid w:val="00EC57B8"/>
    <w:rsid w:val="00EC5B88"/>
    <w:rsid w:val="00EC61AE"/>
    <w:rsid w:val="00EC64E4"/>
    <w:rsid w:val="00EC65A7"/>
    <w:rsid w:val="00EC6852"/>
    <w:rsid w:val="00EC6F71"/>
    <w:rsid w:val="00EC71C8"/>
    <w:rsid w:val="00ED013E"/>
    <w:rsid w:val="00ED0455"/>
    <w:rsid w:val="00ED0ABA"/>
    <w:rsid w:val="00ED0EC4"/>
    <w:rsid w:val="00ED0EEA"/>
    <w:rsid w:val="00ED131C"/>
    <w:rsid w:val="00ED1A8B"/>
    <w:rsid w:val="00ED3333"/>
    <w:rsid w:val="00ED4461"/>
    <w:rsid w:val="00ED4A4E"/>
    <w:rsid w:val="00ED6DE2"/>
    <w:rsid w:val="00ED78AC"/>
    <w:rsid w:val="00ED7924"/>
    <w:rsid w:val="00EE064B"/>
    <w:rsid w:val="00EE111B"/>
    <w:rsid w:val="00EE2A0F"/>
    <w:rsid w:val="00EE2E24"/>
    <w:rsid w:val="00EE3144"/>
    <w:rsid w:val="00EE3307"/>
    <w:rsid w:val="00EE372D"/>
    <w:rsid w:val="00EE373F"/>
    <w:rsid w:val="00EE41C1"/>
    <w:rsid w:val="00EE497F"/>
    <w:rsid w:val="00EE4E7A"/>
    <w:rsid w:val="00EE62D6"/>
    <w:rsid w:val="00EE6A43"/>
    <w:rsid w:val="00EE71A3"/>
    <w:rsid w:val="00EE7996"/>
    <w:rsid w:val="00EE7AD4"/>
    <w:rsid w:val="00EE7BC4"/>
    <w:rsid w:val="00EE7E50"/>
    <w:rsid w:val="00EE7E83"/>
    <w:rsid w:val="00EE7F5E"/>
    <w:rsid w:val="00EF01E8"/>
    <w:rsid w:val="00EF01FA"/>
    <w:rsid w:val="00EF02A1"/>
    <w:rsid w:val="00EF04EB"/>
    <w:rsid w:val="00EF1F05"/>
    <w:rsid w:val="00EF2209"/>
    <w:rsid w:val="00EF25FF"/>
    <w:rsid w:val="00EF38F1"/>
    <w:rsid w:val="00EF3D21"/>
    <w:rsid w:val="00EF3F48"/>
    <w:rsid w:val="00EF3F8C"/>
    <w:rsid w:val="00EF4AC7"/>
    <w:rsid w:val="00EF5094"/>
    <w:rsid w:val="00EF5EFD"/>
    <w:rsid w:val="00EF659A"/>
    <w:rsid w:val="00EF69F7"/>
    <w:rsid w:val="00EF7966"/>
    <w:rsid w:val="00EF7A5C"/>
    <w:rsid w:val="00EF7F3F"/>
    <w:rsid w:val="00F00291"/>
    <w:rsid w:val="00F0189B"/>
    <w:rsid w:val="00F020B6"/>
    <w:rsid w:val="00F020F0"/>
    <w:rsid w:val="00F02BE1"/>
    <w:rsid w:val="00F034CC"/>
    <w:rsid w:val="00F037C0"/>
    <w:rsid w:val="00F03A0A"/>
    <w:rsid w:val="00F03CFE"/>
    <w:rsid w:val="00F03D0E"/>
    <w:rsid w:val="00F0435D"/>
    <w:rsid w:val="00F056A5"/>
    <w:rsid w:val="00F05C3C"/>
    <w:rsid w:val="00F05C7A"/>
    <w:rsid w:val="00F061CF"/>
    <w:rsid w:val="00F06A95"/>
    <w:rsid w:val="00F06F86"/>
    <w:rsid w:val="00F07045"/>
    <w:rsid w:val="00F103E2"/>
    <w:rsid w:val="00F10485"/>
    <w:rsid w:val="00F11388"/>
    <w:rsid w:val="00F117D8"/>
    <w:rsid w:val="00F11C45"/>
    <w:rsid w:val="00F123E4"/>
    <w:rsid w:val="00F127E1"/>
    <w:rsid w:val="00F12B25"/>
    <w:rsid w:val="00F12F7D"/>
    <w:rsid w:val="00F130F8"/>
    <w:rsid w:val="00F1325F"/>
    <w:rsid w:val="00F1336C"/>
    <w:rsid w:val="00F1342E"/>
    <w:rsid w:val="00F1376A"/>
    <w:rsid w:val="00F137DC"/>
    <w:rsid w:val="00F139E6"/>
    <w:rsid w:val="00F1532F"/>
    <w:rsid w:val="00F15690"/>
    <w:rsid w:val="00F15DA6"/>
    <w:rsid w:val="00F1670D"/>
    <w:rsid w:val="00F16B53"/>
    <w:rsid w:val="00F16BEA"/>
    <w:rsid w:val="00F16E64"/>
    <w:rsid w:val="00F17AF2"/>
    <w:rsid w:val="00F17B4E"/>
    <w:rsid w:val="00F17E3C"/>
    <w:rsid w:val="00F17EC4"/>
    <w:rsid w:val="00F203D9"/>
    <w:rsid w:val="00F206EC"/>
    <w:rsid w:val="00F207A0"/>
    <w:rsid w:val="00F215A1"/>
    <w:rsid w:val="00F21636"/>
    <w:rsid w:val="00F21E14"/>
    <w:rsid w:val="00F226DB"/>
    <w:rsid w:val="00F22828"/>
    <w:rsid w:val="00F23064"/>
    <w:rsid w:val="00F232A5"/>
    <w:rsid w:val="00F234F9"/>
    <w:rsid w:val="00F2373B"/>
    <w:rsid w:val="00F23A14"/>
    <w:rsid w:val="00F23C92"/>
    <w:rsid w:val="00F24410"/>
    <w:rsid w:val="00F24EEC"/>
    <w:rsid w:val="00F2537E"/>
    <w:rsid w:val="00F25412"/>
    <w:rsid w:val="00F25438"/>
    <w:rsid w:val="00F26585"/>
    <w:rsid w:val="00F27B90"/>
    <w:rsid w:val="00F27BB8"/>
    <w:rsid w:val="00F30C9D"/>
    <w:rsid w:val="00F31CB4"/>
    <w:rsid w:val="00F32137"/>
    <w:rsid w:val="00F322B5"/>
    <w:rsid w:val="00F32361"/>
    <w:rsid w:val="00F3243A"/>
    <w:rsid w:val="00F32444"/>
    <w:rsid w:val="00F32550"/>
    <w:rsid w:val="00F32A88"/>
    <w:rsid w:val="00F32C76"/>
    <w:rsid w:val="00F33505"/>
    <w:rsid w:val="00F335BF"/>
    <w:rsid w:val="00F34589"/>
    <w:rsid w:val="00F34AAB"/>
    <w:rsid w:val="00F35687"/>
    <w:rsid w:val="00F35A96"/>
    <w:rsid w:val="00F36B3D"/>
    <w:rsid w:val="00F37460"/>
    <w:rsid w:val="00F377F0"/>
    <w:rsid w:val="00F40442"/>
    <w:rsid w:val="00F4231F"/>
    <w:rsid w:val="00F4259B"/>
    <w:rsid w:val="00F4269B"/>
    <w:rsid w:val="00F42950"/>
    <w:rsid w:val="00F42BE1"/>
    <w:rsid w:val="00F4309E"/>
    <w:rsid w:val="00F43842"/>
    <w:rsid w:val="00F440A3"/>
    <w:rsid w:val="00F440BD"/>
    <w:rsid w:val="00F4431B"/>
    <w:rsid w:val="00F443E2"/>
    <w:rsid w:val="00F44AD9"/>
    <w:rsid w:val="00F454F3"/>
    <w:rsid w:val="00F456A3"/>
    <w:rsid w:val="00F45786"/>
    <w:rsid w:val="00F461B2"/>
    <w:rsid w:val="00F46F37"/>
    <w:rsid w:val="00F47266"/>
    <w:rsid w:val="00F5081B"/>
    <w:rsid w:val="00F508B0"/>
    <w:rsid w:val="00F51180"/>
    <w:rsid w:val="00F512BA"/>
    <w:rsid w:val="00F523DA"/>
    <w:rsid w:val="00F528E5"/>
    <w:rsid w:val="00F52984"/>
    <w:rsid w:val="00F52B26"/>
    <w:rsid w:val="00F52B6A"/>
    <w:rsid w:val="00F52F09"/>
    <w:rsid w:val="00F53000"/>
    <w:rsid w:val="00F5429B"/>
    <w:rsid w:val="00F55800"/>
    <w:rsid w:val="00F558D9"/>
    <w:rsid w:val="00F57051"/>
    <w:rsid w:val="00F57400"/>
    <w:rsid w:val="00F60028"/>
    <w:rsid w:val="00F6013C"/>
    <w:rsid w:val="00F6191D"/>
    <w:rsid w:val="00F61AC2"/>
    <w:rsid w:val="00F623C4"/>
    <w:rsid w:val="00F62650"/>
    <w:rsid w:val="00F627C0"/>
    <w:rsid w:val="00F62846"/>
    <w:rsid w:val="00F629E5"/>
    <w:rsid w:val="00F62CBD"/>
    <w:rsid w:val="00F63067"/>
    <w:rsid w:val="00F64529"/>
    <w:rsid w:val="00F64A7E"/>
    <w:rsid w:val="00F64CF5"/>
    <w:rsid w:val="00F65144"/>
    <w:rsid w:val="00F6554F"/>
    <w:rsid w:val="00F66EB0"/>
    <w:rsid w:val="00F673B1"/>
    <w:rsid w:val="00F67497"/>
    <w:rsid w:val="00F67901"/>
    <w:rsid w:val="00F67DC3"/>
    <w:rsid w:val="00F7158F"/>
    <w:rsid w:val="00F715F8"/>
    <w:rsid w:val="00F72D44"/>
    <w:rsid w:val="00F74A4A"/>
    <w:rsid w:val="00F74CAA"/>
    <w:rsid w:val="00F74D9C"/>
    <w:rsid w:val="00F75840"/>
    <w:rsid w:val="00F75848"/>
    <w:rsid w:val="00F75D09"/>
    <w:rsid w:val="00F76C12"/>
    <w:rsid w:val="00F76C2C"/>
    <w:rsid w:val="00F776A0"/>
    <w:rsid w:val="00F77DFE"/>
    <w:rsid w:val="00F800EC"/>
    <w:rsid w:val="00F80751"/>
    <w:rsid w:val="00F80CEB"/>
    <w:rsid w:val="00F80E71"/>
    <w:rsid w:val="00F80F2A"/>
    <w:rsid w:val="00F81043"/>
    <w:rsid w:val="00F820BF"/>
    <w:rsid w:val="00F82677"/>
    <w:rsid w:val="00F82B96"/>
    <w:rsid w:val="00F82C35"/>
    <w:rsid w:val="00F82D64"/>
    <w:rsid w:val="00F833E9"/>
    <w:rsid w:val="00F83CA1"/>
    <w:rsid w:val="00F840DB"/>
    <w:rsid w:val="00F840F1"/>
    <w:rsid w:val="00F844AB"/>
    <w:rsid w:val="00F84914"/>
    <w:rsid w:val="00F84C7C"/>
    <w:rsid w:val="00F84D87"/>
    <w:rsid w:val="00F85961"/>
    <w:rsid w:val="00F85E07"/>
    <w:rsid w:val="00F85E15"/>
    <w:rsid w:val="00F85E70"/>
    <w:rsid w:val="00F86654"/>
    <w:rsid w:val="00F86D6E"/>
    <w:rsid w:val="00F8753E"/>
    <w:rsid w:val="00F87E24"/>
    <w:rsid w:val="00F90F24"/>
    <w:rsid w:val="00F9100E"/>
    <w:rsid w:val="00F91113"/>
    <w:rsid w:val="00F91235"/>
    <w:rsid w:val="00F936FE"/>
    <w:rsid w:val="00F93C02"/>
    <w:rsid w:val="00F93D18"/>
    <w:rsid w:val="00F93D62"/>
    <w:rsid w:val="00F93EA2"/>
    <w:rsid w:val="00F9422A"/>
    <w:rsid w:val="00F942C4"/>
    <w:rsid w:val="00F94AF2"/>
    <w:rsid w:val="00F9552C"/>
    <w:rsid w:val="00F95962"/>
    <w:rsid w:val="00F96101"/>
    <w:rsid w:val="00F96267"/>
    <w:rsid w:val="00F969B2"/>
    <w:rsid w:val="00F96FEA"/>
    <w:rsid w:val="00F9746F"/>
    <w:rsid w:val="00F97583"/>
    <w:rsid w:val="00FA133B"/>
    <w:rsid w:val="00FA1748"/>
    <w:rsid w:val="00FA17F8"/>
    <w:rsid w:val="00FA1B04"/>
    <w:rsid w:val="00FA2169"/>
    <w:rsid w:val="00FA23F6"/>
    <w:rsid w:val="00FA255F"/>
    <w:rsid w:val="00FA2E2A"/>
    <w:rsid w:val="00FA31FB"/>
    <w:rsid w:val="00FA3500"/>
    <w:rsid w:val="00FA3CFB"/>
    <w:rsid w:val="00FA4103"/>
    <w:rsid w:val="00FA554D"/>
    <w:rsid w:val="00FA58A5"/>
    <w:rsid w:val="00FA686D"/>
    <w:rsid w:val="00FA7178"/>
    <w:rsid w:val="00FA78AD"/>
    <w:rsid w:val="00FB05BD"/>
    <w:rsid w:val="00FB09DF"/>
    <w:rsid w:val="00FB14CD"/>
    <w:rsid w:val="00FB18A4"/>
    <w:rsid w:val="00FB18B2"/>
    <w:rsid w:val="00FB1A10"/>
    <w:rsid w:val="00FB1EA6"/>
    <w:rsid w:val="00FB2227"/>
    <w:rsid w:val="00FB27AC"/>
    <w:rsid w:val="00FB3026"/>
    <w:rsid w:val="00FB308E"/>
    <w:rsid w:val="00FB313E"/>
    <w:rsid w:val="00FB4708"/>
    <w:rsid w:val="00FB4D7C"/>
    <w:rsid w:val="00FB6308"/>
    <w:rsid w:val="00FB688B"/>
    <w:rsid w:val="00FB7579"/>
    <w:rsid w:val="00FB75D0"/>
    <w:rsid w:val="00FB78ED"/>
    <w:rsid w:val="00FB7A28"/>
    <w:rsid w:val="00FB7A90"/>
    <w:rsid w:val="00FB7F99"/>
    <w:rsid w:val="00FC0077"/>
    <w:rsid w:val="00FC11DF"/>
    <w:rsid w:val="00FC15F2"/>
    <w:rsid w:val="00FC1C91"/>
    <w:rsid w:val="00FC227D"/>
    <w:rsid w:val="00FC2355"/>
    <w:rsid w:val="00FC2511"/>
    <w:rsid w:val="00FC2821"/>
    <w:rsid w:val="00FC328F"/>
    <w:rsid w:val="00FC3311"/>
    <w:rsid w:val="00FC36F3"/>
    <w:rsid w:val="00FC37D8"/>
    <w:rsid w:val="00FC38F4"/>
    <w:rsid w:val="00FC3933"/>
    <w:rsid w:val="00FC4957"/>
    <w:rsid w:val="00FC4BA3"/>
    <w:rsid w:val="00FC5572"/>
    <w:rsid w:val="00FC6349"/>
    <w:rsid w:val="00FC69B4"/>
    <w:rsid w:val="00FC71A8"/>
    <w:rsid w:val="00FC7399"/>
    <w:rsid w:val="00FC782B"/>
    <w:rsid w:val="00FC7A1B"/>
    <w:rsid w:val="00FD0039"/>
    <w:rsid w:val="00FD0088"/>
    <w:rsid w:val="00FD0463"/>
    <w:rsid w:val="00FD1E3C"/>
    <w:rsid w:val="00FD2B84"/>
    <w:rsid w:val="00FD2C9B"/>
    <w:rsid w:val="00FD375B"/>
    <w:rsid w:val="00FD4AB3"/>
    <w:rsid w:val="00FD4BA6"/>
    <w:rsid w:val="00FD5150"/>
    <w:rsid w:val="00FD52C0"/>
    <w:rsid w:val="00FD5607"/>
    <w:rsid w:val="00FD56A8"/>
    <w:rsid w:val="00FD5904"/>
    <w:rsid w:val="00FD5B4D"/>
    <w:rsid w:val="00FD5C4A"/>
    <w:rsid w:val="00FD5C93"/>
    <w:rsid w:val="00FD6B44"/>
    <w:rsid w:val="00FD7843"/>
    <w:rsid w:val="00FE062F"/>
    <w:rsid w:val="00FE0A7E"/>
    <w:rsid w:val="00FE1AD3"/>
    <w:rsid w:val="00FE1B5F"/>
    <w:rsid w:val="00FE1D5F"/>
    <w:rsid w:val="00FE1D6B"/>
    <w:rsid w:val="00FE1FCF"/>
    <w:rsid w:val="00FE26AA"/>
    <w:rsid w:val="00FE3082"/>
    <w:rsid w:val="00FE31D3"/>
    <w:rsid w:val="00FE31D5"/>
    <w:rsid w:val="00FE33D5"/>
    <w:rsid w:val="00FE37F0"/>
    <w:rsid w:val="00FE3A84"/>
    <w:rsid w:val="00FE3B19"/>
    <w:rsid w:val="00FE3FBF"/>
    <w:rsid w:val="00FE4A76"/>
    <w:rsid w:val="00FE50A4"/>
    <w:rsid w:val="00FE623C"/>
    <w:rsid w:val="00FE684C"/>
    <w:rsid w:val="00FE6C49"/>
    <w:rsid w:val="00FE7B5A"/>
    <w:rsid w:val="00FF0DE8"/>
    <w:rsid w:val="00FF1258"/>
    <w:rsid w:val="00FF152E"/>
    <w:rsid w:val="00FF1D82"/>
    <w:rsid w:val="00FF25A2"/>
    <w:rsid w:val="00FF325B"/>
    <w:rsid w:val="00FF3349"/>
    <w:rsid w:val="00FF40FC"/>
    <w:rsid w:val="00FF4144"/>
    <w:rsid w:val="00FF4A5D"/>
    <w:rsid w:val="00FF4C9A"/>
    <w:rsid w:val="00FF5064"/>
    <w:rsid w:val="00FF604B"/>
    <w:rsid w:val="00FF6CA4"/>
    <w:rsid w:val="00FF7724"/>
    <w:rsid w:val="00FF778C"/>
    <w:rsid w:val="00FF7882"/>
    <w:rsid w:val="00FF7DE8"/>
    <w:rsid w:val="00FF7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2EF34"/>
  <w15:docId w15:val="{9FBAFC7C-F2CC-482B-8852-4462C221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A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3840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81547F"/>
    <w:pPr>
      <w:keepNext/>
      <w:spacing w:before="240" w:after="60" w:line="276" w:lineRule="auto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67A3B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1547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1721D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page number"/>
    <w:basedOn w:val="a0"/>
    <w:rsid w:val="0021721D"/>
  </w:style>
  <w:style w:type="paragraph" w:customStyle="1" w:styleId="CharCharCharCharCharCharCharCharCharCharCharChar">
    <w:name w:val="Char Char Char Char Char Char Char Char Char Char Char Char"/>
    <w:basedOn w:val="a"/>
    <w:rsid w:val="0021721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6">
    <w:name w:val="Знак Знак"/>
    <w:basedOn w:val="a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7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"/>
    <w:link w:val="a8"/>
    <w:uiPriority w:val="99"/>
    <w:qFormat/>
    <w:rsid w:val="0021721D"/>
    <w:pPr>
      <w:spacing w:before="100" w:beforeAutospacing="1" w:after="100" w:afterAutospacing="1"/>
    </w:pPr>
  </w:style>
  <w:style w:type="table" w:styleId="21">
    <w:name w:val="Table 3D effects 2"/>
    <w:basedOn w:val="a1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Contemporary"/>
    <w:basedOn w:val="a1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0977"/>
    <w:pPr>
      <w:tabs>
        <w:tab w:val="center" w:pos="4844"/>
        <w:tab w:val="right" w:pos="9689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c">
    <w:name w:val="Верхний колонтитул Знак"/>
    <w:link w:val="ab"/>
    <w:uiPriority w:val="99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d">
    <w:name w:val="Hyperlink"/>
    <w:uiPriority w:val="99"/>
    <w:rsid w:val="00384039"/>
    <w:rPr>
      <w:color w:val="0000FF"/>
      <w:u w:val="single"/>
    </w:rPr>
  </w:style>
  <w:style w:type="character" w:styleId="ae">
    <w:name w:val="Strong"/>
    <w:uiPriority w:val="22"/>
    <w:qFormat/>
    <w:rsid w:val="00425118"/>
    <w:rPr>
      <w:b/>
      <w:bCs/>
    </w:rPr>
  </w:style>
  <w:style w:type="paragraph" w:styleId="af">
    <w:name w:val="List Paragraph"/>
    <w:basedOn w:val="a"/>
    <w:uiPriority w:val="34"/>
    <w:qFormat/>
    <w:rsid w:val="001F1A31"/>
    <w:pPr>
      <w:ind w:left="720"/>
      <w:contextualSpacing/>
    </w:pPr>
    <w:rPr>
      <w:lang w:val="ru-RU" w:eastAsia="ru-RU"/>
    </w:rPr>
  </w:style>
  <w:style w:type="character" w:styleId="af0">
    <w:name w:val="Emphasis"/>
    <w:uiPriority w:val="20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0"/>
    <w:rsid w:val="00450674"/>
  </w:style>
  <w:style w:type="paragraph" w:customStyle="1" w:styleId="CharCharCharChar">
    <w:name w:val="Char Char Char Char"/>
    <w:basedOn w:val="a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1">
    <w:name w:val="Без интервала1"/>
    <w:qFormat/>
    <w:rsid w:val="006B50CC"/>
    <w:rPr>
      <w:rFonts w:eastAsia="Times New Roman"/>
      <w:sz w:val="22"/>
      <w:szCs w:val="22"/>
      <w:lang w:val="ru-RU" w:eastAsia="ru-RU"/>
    </w:rPr>
  </w:style>
  <w:style w:type="paragraph" w:customStyle="1" w:styleId="CharChar1CharChar">
    <w:name w:val="Char Char1 Char Char"/>
    <w:basedOn w:val="a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1">
    <w:name w:val="Balloon Text"/>
    <w:basedOn w:val="a"/>
    <w:link w:val="af2"/>
    <w:uiPriority w:val="99"/>
    <w:semiHidden/>
    <w:unhideWhenUsed/>
    <w:rsid w:val="009E5A37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880637"/>
  </w:style>
  <w:style w:type="character" w:customStyle="1" w:styleId="af3">
    <w:name w:val="Без интервала Знак"/>
    <w:link w:val="af4"/>
    <w:uiPriority w:val="1"/>
    <w:locked/>
    <w:rsid w:val="008705AB"/>
    <w:rPr>
      <w:sz w:val="22"/>
      <w:szCs w:val="22"/>
      <w:lang w:val="ru-RU" w:eastAsia="ru-RU" w:bidi="ar-SA"/>
    </w:rPr>
  </w:style>
  <w:style w:type="paragraph" w:styleId="af4">
    <w:name w:val="No Spacing"/>
    <w:link w:val="af3"/>
    <w:uiPriority w:val="1"/>
    <w:qFormat/>
    <w:rsid w:val="008705AB"/>
    <w:rPr>
      <w:sz w:val="22"/>
      <w:szCs w:val="22"/>
      <w:lang w:val="ru-RU" w:eastAsia="ru-RU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567A3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5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2">
    <w:name w:val="Абзац списка1"/>
    <w:basedOn w:val="a"/>
    <w:qFormat/>
    <w:rsid w:val="001E5CDB"/>
    <w:pPr>
      <w:ind w:left="708"/>
    </w:pPr>
    <w:rPr>
      <w:lang w:val="ru-RU" w:eastAsia="ru-RU"/>
    </w:rPr>
  </w:style>
  <w:style w:type="paragraph" w:customStyle="1" w:styleId="msonormalcxspmiddle">
    <w:name w:val="msonormalcxspmiddle"/>
    <w:basedOn w:val="a"/>
    <w:rsid w:val="009C4C01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6">
    <w:name w:val="Intense Quote"/>
    <w:basedOn w:val="a"/>
    <w:next w:val="a"/>
    <w:link w:val="af7"/>
    <w:uiPriority w:val="30"/>
    <w:qFormat/>
    <w:rsid w:val="00464FED"/>
    <w:pPr>
      <w:pBdr>
        <w:bottom w:val="single" w:sz="4" w:space="4" w:color="4F81BD"/>
      </w:pBdr>
      <w:spacing w:line="276" w:lineRule="auto"/>
      <w:jc w:val="center"/>
    </w:pPr>
    <w:rPr>
      <w:rFonts w:ascii="Sylfaen" w:hAnsi="Sylfaen"/>
      <w:b/>
      <w:bCs/>
      <w:i/>
      <w:iCs/>
      <w:color w:val="291FED"/>
    </w:rPr>
  </w:style>
  <w:style w:type="character" w:customStyle="1" w:styleId="af7">
    <w:name w:val="Выделенная цитата Знак"/>
    <w:link w:val="af6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8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7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0"/>
    <w:rsid w:val="0068658E"/>
  </w:style>
  <w:style w:type="character" w:styleId="af8">
    <w:name w:val="annotation reference"/>
    <w:uiPriority w:val="99"/>
    <w:semiHidden/>
    <w:unhideWhenUsed/>
    <w:rsid w:val="00E65E28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65E28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65E28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65E28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E65E28"/>
    <w:rPr>
      <w:b/>
      <w:bCs/>
    </w:rPr>
  </w:style>
  <w:style w:type="paragraph" w:customStyle="1" w:styleId="CharChar2CharCharCharCharCharCharCharChar">
    <w:name w:val="Char Char2 Char Char Char Char Char Char Char Char"/>
    <w:basedOn w:val="a"/>
    <w:rsid w:val="005339C6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d">
    <w:name w:val="Body Text Indent"/>
    <w:basedOn w:val="a"/>
    <w:link w:val="afe"/>
    <w:rsid w:val="00502B6B"/>
    <w:pPr>
      <w:spacing w:after="120"/>
      <w:ind w:left="283"/>
    </w:pPr>
    <w:rPr>
      <w:rFonts w:ascii="Times Armenian" w:hAnsi="Times Armenian"/>
    </w:rPr>
  </w:style>
  <w:style w:type="character" w:customStyle="1" w:styleId="afe">
    <w:name w:val="Основной текст с отступом Знак"/>
    <w:basedOn w:val="a0"/>
    <w:link w:val="afd"/>
    <w:rsid w:val="00502B6B"/>
    <w:rPr>
      <w:rFonts w:ascii="Times Armenian" w:eastAsia="Times New Roman" w:hAnsi="Times Armenian"/>
      <w:sz w:val="24"/>
      <w:szCs w:val="24"/>
    </w:rPr>
  </w:style>
  <w:style w:type="paragraph" w:styleId="aff">
    <w:name w:val="Revision"/>
    <w:hidden/>
    <w:uiPriority w:val="99"/>
    <w:semiHidden/>
    <w:rsid w:val="002F7049"/>
    <w:rPr>
      <w:sz w:val="22"/>
      <w:szCs w:val="22"/>
    </w:rPr>
  </w:style>
  <w:style w:type="paragraph" w:styleId="aff0">
    <w:name w:val="footnote text"/>
    <w:basedOn w:val="a"/>
    <w:link w:val="aff1"/>
    <w:uiPriority w:val="99"/>
    <w:semiHidden/>
    <w:unhideWhenUsed/>
    <w:rsid w:val="00E03A21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E03A21"/>
    <w:rPr>
      <w:rFonts w:ascii="Times New Roman" w:eastAsia="Times New Roman" w:hAnsi="Times New Roman"/>
    </w:rPr>
  </w:style>
  <w:style w:type="character" w:styleId="aff2">
    <w:name w:val="footnote reference"/>
    <w:basedOn w:val="a0"/>
    <w:uiPriority w:val="99"/>
    <w:semiHidden/>
    <w:unhideWhenUsed/>
    <w:rsid w:val="00E03A21"/>
    <w:rPr>
      <w:vertAlign w:val="superscript"/>
    </w:rPr>
  </w:style>
  <w:style w:type="paragraph" w:styleId="aff3">
    <w:name w:val="TOC Heading"/>
    <w:basedOn w:val="1"/>
    <w:next w:val="a"/>
    <w:uiPriority w:val="39"/>
    <w:unhideWhenUsed/>
    <w:qFormat/>
    <w:rsid w:val="004B72F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B153F8"/>
    <w:pPr>
      <w:tabs>
        <w:tab w:val="left" w:pos="480"/>
        <w:tab w:val="right" w:leader="dot" w:pos="10621"/>
      </w:tabs>
      <w:spacing w:after="100"/>
      <w:ind w:left="240"/>
    </w:pPr>
  </w:style>
  <w:style w:type="paragraph" w:styleId="22">
    <w:name w:val="toc 2"/>
    <w:basedOn w:val="a"/>
    <w:next w:val="a"/>
    <w:autoRedefine/>
    <w:uiPriority w:val="39"/>
    <w:unhideWhenUsed/>
    <w:rsid w:val="00613AA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B153F8"/>
    <w:pPr>
      <w:tabs>
        <w:tab w:val="right" w:leader="dot" w:pos="10621"/>
      </w:tabs>
      <w:spacing w:after="100"/>
      <w:ind w:left="240"/>
    </w:pPr>
  </w:style>
  <w:style w:type="table" w:customStyle="1" w:styleId="-451">
    <w:name w:val="Таблица-сетка 4 — акцент 51"/>
    <w:basedOn w:val="a1"/>
    <w:uiPriority w:val="49"/>
    <w:rsid w:val="00FB75D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B60D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-151">
    <w:name w:val="Таблица-сетка 1 светлая — акцент 51"/>
    <w:basedOn w:val="a1"/>
    <w:uiPriority w:val="46"/>
    <w:rsid w:val="00B60D9A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51">
    <w:name w:val="Таблица-сетка 2 — акцент 51"/>
    <w:basedOn w:val="a1"/>
    <w:uiPriority w:val="47"/>
    <w:rsid w:val="00B60D9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Data" Target="diagrams/data2.xml"/><Relationship Id="rId26" Type="http://schemas.openxmlformats.org/officeDocument/2006/relationships/diagramQuickStyle" Target="diagrams/quickStyle3.xml"/><Relationship Id="rId39" Type="http://schemas.openxmlformats.org/officeDocument/2006/relationships/diagramColors" Target="diagrams/colors5.xml"/><Relationship Id="rId21" Type="http://schemas.openxmlformats.org/officeDocument/2006/relationships/diagramColors" Target="diagrams/colors2.xml"/><Relationship Id="rId34" Type="http://schemas.microsoft.com/office/2007/relationships/diagramDrawing" Target="diagrams/drawing4.xml"/><Relationship Id="rId42" Type="http://schemas.openxmlformats.org/officeDocument/2006/relationships/diagramLayout" Target="diagrams/layout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diagramColors" Target="diagrams/colors8.xml"/><Relationship Id="rId63" Type="http://schemas.openxmlformats.org/officeDocument/2006/relationships/chart" Target="charts/chart9.xml"/><Relationship Id="rId68" Type="http://schemas.openxmlformats.org/officeDocument/2006/relationships/chart" Target="charts/chart14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5.xml"/><Relationship Id="rId11" Type="http://schemas.openxmlformats.org/officeDocument/2006/relationships/diagramLayout" Target="diagrams/layout1.xml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53" Type="http://schemas.openxmlformats.org/officeDocument/2006/relationships/diagramLayout" Target="diagrams/layout8.xml"/><Relationship Id="rId58" Type="http://schemas.openxmlformats.org/officeDocument/2006/relationships/diagramData" Target="diagrams/data9.xml"/><Relationship Id="rId66" Type="http://schemas.openxmlformats.org/officeDocument/2006/relationships/chart" Target="charts/chart12.xm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microsoft.com/office/2007/relationships/diagramDrawing" Target="diagrams/drawing3.xml"/><Relationship Id="rId36" Type="http://schemas.openxmlformats.org/officeDocument/2006/relationships/diagramData" Target="diagrams/data5.xml"/><Relationship Id="rId49" Type="http://schemas.openxmlformats.org/officeDocument/2006/relationships/diagramColors" Target="diagrams/colors7.xml"/><Relationship Id="rId57" Type="http://schemas.openxmlformats.org/officeDocument/2006/relationships/chart" Target="charts/chart8.xml"/><Relationship Id="rId61" Type="http://schemas.openxmlformats.org/officeDocument/2006/relationships/diagramColors" Target="diagrams/colors9.xml"/><Relationship Id="rId10" Type="http://schemas.openxmlformats.org/officeDocument/2006/relationships/diagramData" Target="diagrams/data1.xml"/><Relationship Id="rId19" Type="http://schemas.openxmlformats.org/officeDocument/2006/relationships/diagramLayout" Target="diagrams/layout2.xml"/><Relationship Id="rId31" Type="http://schemas.openxmlformats.org/officeDocument/2006/relationships/diagramLayout" Target="diagrams/layout4.xml"/><Relationship Id="rId44" Type="http://schemas.openxmlformats.org/officeDocument/2006/relationships/diagramColors" Target="diagrams/colors6.xml"/><Relationship Id="rId52" Type="http://schemas.openxmlformats.org/officeDocument/2006/relationships/diagramData" Target="diagrams/data8.xml"/><Relationship Id="rId60" Type="http://schemas.openxmlformats.org/officeDocument/2006/relationships/diagramQuickStyle" Target="diagrams/quickStyle9.xml"/><Relationship Id="rId65" Type="http://schemas.openxmlformats.org/officeDocument/2006/relationships/chart" Target="charts/chart11.xml"/><Relationship Id="rId73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microsoft.com/office/2007/relationships/diagramDrawing" Target="diagrams/drawing2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chart" Target="charts/chart6.xml"/><Relationship Id="rId43" Type="http://schemas.openxmlformats.org/officeDocument/2006/relationships/diagramQuickStyle" Target="diagrams/quickStyle6.xml"/><Relationship Id="rId48" Type="http://schemas.openxmlformats.org/officeDocument/2006/relationships/diagramQuickStyle" Target="diagrams/quickStyle7.xml"/><Relationship Id="rId56" Type="http://schemas.microsoft.com/office/2007/relationships/diagramDrawing" Target="diagrams/drawing8.xml"/><Relationship Id="rId64" Type="http://schemas.openxmlformats.org/officeDocument/2006/relationships/chart" Target="charts/chart10.xml"/><Relationship Id="rId69" Type="http://schemas.openxmlformats.org/officeDocument/2006/relationships/chart" Target="charts/chart15.xml"/><Relationship Id="rId8" Type="http://schemas.openxmlformats.org/officeDocument/2006/relationships/endnotes" Target="endnotes.xml"/><Relationship Id="rId51" Type="http://schemas.openxmlformats.org/officeDocument/2006/relationships/chart" Target="charts/chart7.xml"/><Relationship Id="rId72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diagramQuickStyle" Target="diagrams/quickStyle5.xml"/><Relationship Id="rId46" Type="http://schemas.openxmlformats.org/officeDocument/2006/relationships/diagramData" Target="diagrams/data7.xml"/><Relationship Id="rId59" Type="http://schemas.openxmlformats.org/officeDocument/2006/relationships/diagramLayout" Target="diagrams/layout9.xml"/><Relationship Id="rId67" Type="http://schemas.openxmlformats.org/officeDocument/2006/relationships/chart" Target="charts/chart13.xml"/><Relationship Id="rId20" Type="http://schemas.openxmlformats.org/officeDocument/2006/relationships/diagramQuickStyle" Target="diagrams/quickStyle2.xml"/><Relationship Id="rId41" Type="http://schemas.openxmlformats.org/officeDocument/2006/relationships/diagramData" Target="diagrams/data6.xml"/><Relationship Id="rId54" Type="http://schemas.openxmlformats.org/officeDocument/2006/relationships/diagramQuickStyle" Target="diagrams/quickStyle8.xml"/><Relationship Id="rId62" Type="http://schemas.microsoft.com/office/2007/relationships/diagramDrawing" Target="diagrams/drawing9.xml"/><Relationship Id="rId70" Type="http://schemas.openxmlformats.org/officeDocument/2006/relationships/chart" Target="charts/chart16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100" b="1" i="1">
                <a:solidFill>
                  <a:schemeClr val="tx2">
                    <a:lumMod val="75000"/>
                  </a:schemeClr>
                </a:solidFill>
                <a:effectLst/>
              </a:rPr>
              <a:t>Գծապատկեր 1</a:t>
            </a:r>
            <a:r>
              <a:rPr lang="en-US" sz="1100" b="1" i="1">
                <a:solidFill>
                  <a:schemeClr val="tx2">
                    <a:lumMod val="75000"/>
                  </a:schemeClr>
                </a:solidFill>
                <a:effectLst/>
              </a:rPr>
              <a:t>: </a:t>
            </a:r>
            <a:r>
              <a:rPr lang="en-US" sz="11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Դիմում</a:t>
            </a:r>
            <a:r>
              <a:rPr lang="hy-AM" sz="11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1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1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թիվ</a:t>
            </a:r>
            <a:r>
              <a:rPr lang="hy-AM" sz="11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ը</a:t>
            </a:r>
            <a:r>
              <a:rPr lang="en-US" sz="11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՝ ըստ I կիսամյակի ամիսների</a:t>
            </a:r>
            <a:endParaRPr lang="ru-RU" sz="1100" b="1" i="1">
              <a:solidFill>
                <a:schemeClr val="tx2">
                  <a:lumMod val="75000"/>
                </a:schemeClr>
              </a:solidFill>
              <a:highlight>
                <a:srgbClr val="FFFF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1502898075240593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740740740740741"/>
          <c:y val="0.32884920634920634"/>
          <c:w val="0.82638888888888884"/>
          <c:h val="0.478066804149481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թվական I  կիսամյակ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1">
                  <a:lumMod val="60000"/>
                  <a:lumOff val="40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Հունվար</c:v>
                </c:pt>
                <c:pt idx="1">
                  <c:v>Փետրվար</c:v>
                </c:pt>
                <c:pt idx="2">
                  <c:v>Մարտ </c:v>
                </c:pt>
                <c:pt idx="3">
                  <c:v>Ապրիլ</c:v>
                </c:pt>
                <c:pt idx="4">
                  <c:v>Մայիս</c:v>
                </c:pt>
                <c:pt idx="5">
                  <c:v>Հունիս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7F8-BE0B-E2B8050A30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թվական I կիսամյակ</c:v>
                </c:pt>
              </c:strCache>
            </c:strRef>
          </c:tx>
          <c:spPr>
            <a:solidFill>
              <a:srgbClr val="CC9B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888888888888888E-2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F6-47F8-BE0B-E2B8050A303C}"/>
                </c:ext>
              </c:extLst>
            </c:dLbl>
            <c:dLbl>
              <c:idx val="3"/>
              <c:layout>
                <c:manualLayout>
                  <c:x val="2.6444236843275117E-3"/>
                  <c:y val="-7.936381086692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F6-47F8-BE0B-E2B8050A303C}"/>
                </c:ext>
              </c:extLst>
            </c:dLbl>
            <c:dLbl>
              <c:idx val="5"/>
              <c:layout>
                <c:manualLayout>
                  <c:x val="1.8518518518518517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F6-47F8-BE0B-E2B8050A30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Հունվար</c:v>
                </c:pt>
                <c:pt idx="1">
                  <c:v>Փետրվար</c:v>
                </c:pt>
                <c:pt idx="2">
                  <c:v>Մարտ </c:v>
                </c:pt>
                <c:pt idx="3">
                  <c:v>Ապրիլ</c:v>
                </c:pt>
                <c:pt idx="4">
                  <c:v>Մայիս</c:v>
                </c:pt>
                <c:pt idx="5">
                  <c:v>Հունիս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6-47F8-BE0B-E2B8050A30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թվական I կիսամյակ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 Armenian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Հունվար</c:v>
                </c:pt>
                <c:pt idx="1">
                  <c:v>Փետրվար</c:v>
                </c:pt>
                <c:pt idx="2">
                  <c:v>Մարտ </c:v>
                </c:pt>
                <c:pt idx="3">
                  <c:v>Ապրիլ</c:v>
                </c:pt>
                <c:pt idx="4">
                  <c:v>Մայիս</c:v>
                </c:pt>
                <c:pt idx="5">
                  <c:v>Հունիս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</c:v>
                </c:pt>
                <c:pt idx="1">
                  <c:v>6</c:v>
                </c:pt>
                <c:pt idx="2">
                  <c:v>11</c:v>
                </c:pt>
                <c:pt idx="3">
                  <c:v>6</c:v>
                </c:pt>
                <c:pt idx="4">
                  <c:v>4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6-4E70-A395-D575C15803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4340000"/>
        <c:axId val="544341176"/>
        <c:axId val="0"/>
      </c:bar3DChart>
      <c:catAx>
        <c:axId val="54434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544341176"/>
        <c:crosses val="autoZero"/>
        <c:auto val="1"/>
        <c:lblAlgn val="ctr"/>
        <c:lblOffset val="100"/>
        <c:noMultiLvlLbl val="0"/>
      </c:catAx>
      <c:valAx>
        <c:axId val="544341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434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2.9810298102981029E-2"/>
          <c:y val="0.19207396090414072"/>
          <c:w val="0.95813586013612706"/>
          <c:h val="0.101525003288670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200" i="1"/>
            </a:pPr>
            <a:r>
              <a:rPr lang="hy-AM" sz="1200" i="1"/>
              <a:t>Գծապատկեր 10։ Դիմումների թիվը` ըստ դիմումատուի սեռի, 2024 թվականի 1-ին կիսամյակում և նախորդ երկու կիսամյակների համար</a:t>
            </a:r>
            <a:endParaRPr lang="ru-RU" sz="1200" i="1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Կին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0833333333333332E-2"/>
                  <c:y val="-3.9682539682539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5A-4A91-9323-9E6A4E4FDEDE}"/>
                </c:ext>
              </c:extLst>
            </c:dLbl>
            <c:dLbl>
              <c:idx val="1"/>
              <c:layout>
                <c:manualLayout>
                  <c:x val="1.8518518518518517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5A-4A91-9323-9E6A4E4FDEDE}"/>
                </c:ext>
              </c:extLst>
            </c:dLbl>
            <c:dLbl>
              <c:idx val="2"/>
              <c:layout>
                <c:manualLayout>
                  <c:x val="2.3148148148148064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5A-4A91-9323-9E6A4E4FDEDE}"/>
                </c:ext>
              </c:extLst>
            </c:dLbl>
            <c:spPr>
              <a:solidFill>
                <a:schemeClr val="bg1"/>
              </a:solidFill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2023թ․ I կիսամյակ</c:v>
                </c:pt>
                <c:pt idx="1">
                  <c:v>2023թ․ II կիսամյակ</c:v>
                </c:pt>
                <c:pt idx="2">
                  <c:v>2024թ․ 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38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5A-4A91-9323-9E6A4E4FDE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Տղամարդ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20370370370370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5A-4A91-9323-9E6A4E4FDEDE}"/>
                </c:ext>
              </c:extLst>
            </c:dLbl>
            <c:dLbl>
              <c:idx val="1"/>
              <c:layout>
                <c:manualLayout>
                  <c:x val="1.620370370370370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5A-4A91-9323-9E6A4E4FDEDE}"/>
                </c:ext>
              </c:extLst>
            </c:dLbl>
            <c:dLbl>
              <c:idx val="2"/>
              <c:layout>
                <c:manualLayout>
                  <c:x val="2.3148148148148147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5A-4A91-9323-9E6A4E4FDEDE}"/>
                </c:ext>
              </c:extLst>
            </c:dLbl>
            <c:spPr>
              <a:solidFill>
                <a:schemeClr val="bg1"/>
              </a:solidFill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2023թ․ I կիսամյակ</c:v>
                </c:pt>
                <c:pt idx="1">
                  <c:v>2023թ․ II կիսամյակ</c:v>
                </c:pt>
                <c:pt idx="2">
                  <c:v>2024թ․ 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E5A-4A91-9323-9E6A4E4FD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538789720"/>
        <c:axId val="538790112"/>
        <c:axId val="0"/>
      </c:bar3DChart>
      <c:catAx>
        <c:axId val="538789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538790112"/>
        <c:crosses val="autoZero"/>
        <c:auto val="1"/>
        <c:lblAlgn val="ctr"/>
        <c:lblOffset val="100"/>
        <c:noMultiLvlLbl val="0"/>
      </c:catAx>
      <c:valAx>
        <c:axId val="538790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8789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4930833006574049"/>
          <c:y val="0.8963147689403993"/>
          <c:w val="0.24162560097215305"/>
          <c:h val="8.9640287239375976E-2"/>
        </c:manualLayout>
      </c:layout>
      <c:overlay val="0"/>
      <c:txPr>
        <a:bodyPr/>
        <a:lstStyle/>
        <a:p>
          <a:pPr>
            <a:defRPr b="1">
              <a:solidFill>
                <a:schemeClr val="tx2">
                  <a:lumMod val="75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tx2">
              <a:lumMod val="75000"/>
            </a:schemeClr>
          </a:solidFill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rPr>
              <a:t>Գծապատկեր  </a:t>
            </a:r>
            <a:r>
              <a:rPr lang="hy-AM" sz="1400" b="1" i="1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rPr>
              <a:t>11</a:t>
            </a:r>
            <a:r>
              <a:rPr lang="en-US" sz="1400" b="1" i="1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rPr>
              <a:t>: Դիմումների թիվ</a:t>
            </a:r>
            <a:r>
              <a:rPr lang="hy-AM" sz="1400" b="1" i="1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rPr>
              <a:t>ը</a:t>
            </a:r>
            <a:r>
              <a:rPr lang="en-US" sz="1400" b="1" i="1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rPr>
              <a:t>` ըստ իրականացված գործառույթների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1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Մերժված</c:v>
                </c:pt>
                <c:pt idx="1">
                  <c:v>Պարզաբանված</c:v>
                </c:pt>
                <c:pt idx="2">
                  <c:v>Կարճված</c:v>
                </c:pt>
                <c:pt idx="3">
                  <c:v>Ընթացքի մեջ</c:v>
                </c:pt>
                <c:pt idx="4">
                  <c:v>Բավարարված</c:v>
                </c:pt>
                <c:pt idx="5">
                  <c:v>Վերահասցեագրված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8</c:v>
                </c:pt>
                <c:pt idx="4">
                  <c:v>12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E-4ED9-BC18-73B0BD164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38788936"/>
        <c:axId val="538789328"/>
      </c:barChart>
      <c:catAx>
        <c:axId val="538788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538789328"/>
        <c:crosses val="autoZero"/>
        <c:auto val="1"/>
        <c:lblAlgn val="ctr"/>
        <c:lblOffset val="100"/>
        <c:noMultiLvlLbl val="0"/>
      </c:catAx>
      <c:valAx>
        <c:axId val="5387893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8788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Գծապատկեր </a:t>
            </a:r>
            <a:r>
              <a:rPr lang="hy-AM" sz="1400" b="1" i="1" u="none" strike="noStrike" kern="1200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12</a:t>
            </a:r>
            <a:r>
              <a:rPr lang="en-US" sz="1400" b="1" i="1" u="none" strike="noStrike" kern="1200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: </a:t>
            </a:r>
            <a:r>
              <a:rPr lang="en-US" sz="1400" b="1" i="1" u="none" strike="noStrike" kern="1200" baseline="0">
                <a:solidFill>
                  <a:srgbClr val="1F497D">
                    <a:lumMod val="75000"/>
                  </a:srgbClr>
                </a:solidFill>
                <a:effectLst/>
                <a:latin typeface="GHEA Grapalat" pitchFamily="50" charset="0"/>
              </a:rPr>
              <a:t>Դիմումների </a:t>
            </a:r>
            <a:r>
              <a:rPr lang="hy-AM" sz="1400" b="1" i="1" u="none" strike="noStrike" kern="1200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թիվը</a:t>
            </a:r>
            <a:r>
              <a:rPr lang="en-US" sz="1400" b="1" i="1" u="none" strike="noStrike" kern="1200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՝</a:t>
            </a:r>
            <a:r>
              <a:rPr lang="hy-AM" sz="1400" b="1" i="1" u="none" strike="noStrike" kern="1200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 ըստ վերահասցեագրված մարմինների</a:t>
            </a:r>
            <a:endParaRPr lang="en-US" sz="1050" b="1" i="1" u="none" strike="noStrike" kern="1200" baseline="0">
              <a:solidFill>
                <a:schemeClr val="tx2">
                  <a:lumMod val="75000"/>
                </a:schemeClr>
              </a:solidFill>
              <a:effectLst/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34104166666666663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bg1"/>
        </a:solidFill>
        <a:ln w="25400">
          <a:noFill/>
        </a:ln>
        <a:effectLst/>
        <a:sp3d/>
      </c:spPr>
    </c:sideWall>
    <c:backWall>
      <c:thickness val="0"/>
      <c:spPr>
        <a:solidFill>
          <a:schemeClr val="bg1"/>
        </a:solidFill>
        <a:ln w="25400"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ՀՀ Շիրակի մարզպետարան</c:v>
                </c:pt>
                <c:pt idx="1">
                  <c:v>ՀՀ Շիրակի մարզի դատախազություն</c:v>
                </c:pt>
                <c:pt idx="2">
                  <c:v>Քաղաքապետարան</c:v>
                </c:pt>
                <c:pt idx="3">
                  <c:v>ՆԳՆ</c:v>
                </c:pt>
                <c:pt idx="4">
                  <c:v>ՀՀ գլխավոր դատախազություն</c:v>
                </c:pt>
                <c:pt idx="5">
                  <c:v>ԿԳՄՍՆ</c:v>
                </c:pt>
                <c:pt idx="6">
                  <c:v>ԱԱՏՄ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1-44F8-B48D-9E4328C2B7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2862304"/>
        <c:axId val="552863480"/>
        <c:axId val="0"/>
      </c:bar3DChart>
      <c:catAx>
        <c:axId val="552862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552863480"/>
        <c:crosses val="autoZero"/>
        <c:auto val="1"/>
        <c:lblAlgn val="ctr"/>
        <c:lblOffset val="100"/>
        <c:noMultiLvlLbl val="0"/>
      </c:catAx>
      <c:valAx>
        <c:axId val="5528634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2862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i="1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defRPr>
            </a:pPr>
            <a:r>
              <a:rPr lang="en-US" sz="11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Գծապատկեր </a:t>
            </a:r>
            <a:r>
              <a:rPr lang="hy-AM" sz="11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13</a:t>
            </a:r>
            <a:r>
              <a:rPr lang="en-US" sz="11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: </a:t>
            </a:r>
            <a:r>
              <a:rPr lang="hy-AM" sz="11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Վարչական վարույթների թիվը՝ ըստ </a:t>
            </a:r>
            <a:r>
              <a:rPr lang="hy-AM" sz="11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  <a:latin typeface="GHEA Grapalat" pitchFamily="50" charset="0"/>
              </a:rPr>
              <a:t>2024 թվականի 1-ին կիսամյակի և նախորդ երկու կիսամյակների համար</a:t>
            </a:r>
            <a:endParaRPr lang="ru-RU" sz="1100" i="1">
              <a:solidFill>
                <a:schemeClr val="tx2">
                  <a:lumMod val="75000"/>
                </a:schemeClr>
              </a:solidFill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54589371980676E-2"/>
          <c:y val="0.30876057813401125"/>
          <c:w val="0.94729907773386035"/>
          <c:h val="0.597623377234796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թվական I կիսամյակ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742204655248132E-2"/>
                  <c:y val="-5.6053811659192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9E-493E-8090-A0DF16D219CD}"/>
                </c:ext>
              </c:extLst>
            </c:dLbl>
            <c:spPr>
              <a:solidFill>
                <a:schemeClr val="accent1">
                  <a:lumMod val="60000"/>
                  <a:lumOff val="4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9E-493E-8090-A0DF16D219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թվական II կիսամյակ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54633289415898E-2"/>
                  <c:y val="-6.352765321375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9E-493E-8090-A0DF16D219CD}"/>
                </c:ext>
              </c:extLst>
            </c:dLbl>
            <c:spPr>
              <a:solidFill>
                <a:schemeClr val="accent2">
                  <a:lumMod val="60000"/>
                  <a:lumOff val="4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9E-493E-8090-A0DF16D219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թվական I կիսամյակ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329819938515592E-2"/>
                  <c:y val="-5.6053811659192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9E-493E-8090-A0DF16D219CD}"/>
                </c:ext>
              </c:extLst>
            </c:dLbl>
            <c:spPr>
              <a:solidFill>
                <a:schemeClr val="accent3">
                  <a:lumMod val="60000"/>
                  <a:lumOff val="4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9E-493E-8090-A0DF16D219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38787760"/>
        <c:axId val="660226840"/>
        <c:axId val="0"/>
      </c:bar3DChart>
      <c:catAx>
        <c:axId val="538787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 i="1">
                <a:solidFill>
                  <a:schemeClr val="tx2">
                    <a:lumMod val="75000"/>
                  </a:schemeClr>
                </a:solidFill>
                <a:latin typeface="GHEA Grapalat" pitchFamily="50" charset="0"/>
              </a:defRPr>
            </a:pPr>
            <a:endParaRPr lang="ru-RU"/>
          </a:p>
        </c:txPr>
        <c:crossAx val="660226840"/>
        <c:crosses val="autoZero"/>
        <c:auto val="1"/>
        <c:lblAlgn val="ctr"/>
        <c:lblOffset val="100"/>
        <c:noMultiLvlLbl val="0"/>
      </c:catAx>
      <c:valAx>
        <c:axId val="660226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387877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5524882512215604E-2"/>
          <c:y val="0.18994768310911808"/>
          <c:w val="0.95530069610863855"/>
          <c:h val="9.6391370361216075E-2"/>
        </c:manualLayout>
      </c:layout>
      <c:overlay val="0"/>
      <c:txPr>
        <a:bodyPr/>
        <a:lstStyle/>
        <a:p>
          <a:pPr>
            <a:defRPr b="1" i="1">
              <a:solidFill>
                <a:schemeClr val="tx2">
                  <a:lumMod val="75000"/>
                </a:schemeClr>
              </a:solidFill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1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Գծապատկեր </a:t>
            </a:r>
            <a:r>
              <a:rPr lang="hy-AM" sz="1100" i="1">
                <a:solidFill>
                  <a:schemeClr val="tx2">
                    <a:lumMod val="75000"/>
                  </a:schemeClr>
                </a:solidFill>
              </a:rPr>
              <a:t>14</a:t>
            </a:r>
            <a:r>
              <a:rPr lang="en-US" sz="1100" i="1">
                <a:solidFill>
                  <a:schemeClr val="tx2">
                    <a:lumMod val="75000"/>
                  </a:schemeClr>
                </a:solidFill>
              </a:rPr>
              <a:t>: 202</a:t>
            </a:r>
            <a:r>
              <a:rPr lang="ru-RU" sz="1100" i="1">
                <a:solidFill>
                  <a:schemeClr val="tx2">
                    <a:lumMod val="75000"/>
                  </a:schemeClr>
                </a:solidFill>
              </a:rPr>
              <a:t>4 </a:t>
            </a: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թվականի </a:t>
            </a:r>
            <a:r>
              <a:rPr lang="en-US" sz="1100" i="1">
                <a:solidFill>
                  <a:schemeClr val="tx2">
                    <a:lumMod val="75000"/>
                  </a:schemeClr>
                </a:solidFill>
              </a:rPr>
              <a:t>I</a:t>
            </a: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 կիսամյակի </a:t>
            </a:r>
            <a:r>
              <a:rPr lang="hy-AM" sz="1100" i="1">
                <a:solidFill>
                  <a:schemeClr val="tx2">
                    <a:lumMod val="75000"/>
                  </a:schemeClr>
                </a:solidFill>
              </a:rPr>
              <a:t>վարչական վարույթների </a:t>
            </a: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տոկոսային համամասնությունը՝ ըստ ուսումնական հաստատությունների</a:t>
            </a:r>
            <a:endParaRPr lang="hy-AM" sz="11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26770228721409822"/>
          <c:y val="2.707581227436823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23-4EA0-8E77-E567173F3105}"/>
              </c:ext>
            </c:extLst>
          </c:dPt>
          <c:dPt>
            <c:idx val="1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23-4EA0-8E77-E567173F3105}"/>
              </c:ext>
            </c:extLst>
          </c:dPt>
          <c:dPt>
            <c:idx val="2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23-4EA0-8E77-E567173F3105}"/>
              </c:ext>
            </c:extLst>
          </c:dPt>
          <c:dLbls>
            <c:dLbl>
              <c:idx val="0"/>
              <c:layout>
                <c:manualLayout>
                  <c:x val="7.7345144356955386E-2"/>
                  <c:y val="0.10180993000874888"/>
                </c:manualLayout>
              </c:layout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accent6">
                            <a:lumMod val="75000"/>
                          </a:schemeClr>
                        </a:solidFill>
                      </a:defRPr>
                    </a:pPr>
                    <a:r>
                      <a:rPr lang="hy-AM"/>
                      <a:t>Մանկապարտեզ      5%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D23-4EA0-8E77-E567173F3105}"/>
                </c:ext>
              </c:extLst>
            </c:dLbl>
            <c:dLbl>
              <c:idx val="1"/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accent5">
                            <a:lumMod val="50000"/>
                          </a:schemeClr>
                        </a:solidFill>
                      </a:defRPr>
                    </a:pPr>
                    <a:r>
                      <a:rPr lang="hy-AM"/>
                      <a:t>Դպրոց
85%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D23-4EA0-8E77-E567173F3105}"/>
                </c:ext>
              </c:extLst>
            </c:dLbl>
            <c:dLbl>
              <c:idx val="2"/>
              <c:layout>
                <c:manualLayout>
                  <c:x val="-8.269466316710411E-3"/>
                  <c:y val="9.9428404782735486E-2"/>
                </c:manualLayout>
              </c:layout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accent4">
                            <a:lumMod val="75000"/>
                          </a:schemeClr>
                        </a:solidFill>
                      </a:defRPr>
                    </a:pPr>
                    <a:r>
                      <a:rPr lang="hy-AM"/>
                      <a:t>Քոլեջ
10%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D23-4EA0-8E77-E567173F3105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70AD47"/>
                </a:solidFill>
                <a:round/>
              </a:ln>
              <a:effectLst>
                <a:outerShdw blurRad="50800" dist="38100" dir="2700000" algn="tl" rotWithShape="0">
                  <a:srgbClr val="70AD47">
                    <a:lumMod val="75000"/>
                    <a:alpha val="40000"/>
                  </a:srgbClr>
                </a:outerShdw>
              </a:effectLst>
            </c:spPr>
            <c:txPr>
              <a:bodyPr rot="0" vert="horz"/>
              <a:lstStyle/>
              <a:p>
                <a:pPr>
                  <a:defRPr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Word]Лист1'!$A$2:$A$4</c:f>
              <c:strCache>
                <c:ptCount val="3"/>
                <c:pt idx="0">
                  <c:v>Մանկապարտեզ</c:v>
                </c:pt>
                <c:pt idx="1">
                  <c:v>Դպրոց</c:v>
                </c:pt>
                <c:pt idx="2">
                  <c:v>Քոլեջ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0</c:formatCode>
                <c:ptCount val="3"/>
                <c:pt idx="0">
                  <c:v>1</c:v>
                </c:pt>
                <c:pt idx="1">
                  <c:v>26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23-4EA0-8E77-E567173F3105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2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Գծապատկեր 15։ Վարչական վարույթների տևողություն</a:t>
            </a:r>
            <a:endParaRPr lang="ru-RU" sz="1200" i="1">
              <a:solidFill>
                <a:schemeClr val="tx2">
                  <a:lumMod val="75000"/>
                </a:schemeClr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 թվական I կիսամյակ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76190476190476E-2"/>
                  <c:y val="-7.1989903289115892E-2"/>
                </c:manualLayout>
              </c:layout>
              <c:spPr>
                <a:solidFill>
                  <a:schemeClr val="accent1">
                    <a:lumMod val="60000"/>
                    <a:lumOff val="40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9A-410B-B0B7-2786E7DF0D7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Տևողություն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9A-410B-B0B7-2786E7DF0D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թվական II կիսամյակ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636054421768707E-2"/>
                  <c:y val="-7.8828828828828829E-2"/>
                </c:manualLayout>
              </c:layout>
              <c:spPr>
                <a:solidFill>
                  <a:schemeClr val="accent2">
                    <a:lumMod val="60000"/>
                    <a:lumOff val="40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9A-410B-B0B7-2786E7DF0D7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Տևողություն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9A-410B-B0B7-2786E7DF0D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թվական I կիսամյակ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013605442176874E-2"/>
                  <c:y val="-0.105105105105105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9A-410B-B0B7-2786E7DF0D7A}"/>
                </c:ext>
              </c:extLst>
            </c:dLbl>
            <c:spPr>
              <a:solidFill>
                <a:schemeClr val="accent3">
                  <a:lumMod val="60000"/>
                  <a:lumOff val="4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Տևողություն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9A-410B-B0B7-2786E7DF0D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60232328"/>
        <c:axId val="660228800"/>
        <c:axId val="0"/>
      </c:bar3DChart>
      <c:catAx>
        <c:axId val="660232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660228800"/>
        <c:crosses val="autoZero"/>
        <c:auto val="1"/>
        <c:lblAlgn val="ctr"/>
        <c:lblOffset val="100"/>
        <c:noMultiLvlLbl val="0"/>
      </c:catAx>
      <c:valAx>
        <c:axId val="660228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6023232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>
              <a:solidFill>
                <a:schemeClr val="tx2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b="1" i="1">
                <a:solidFill>
                  <a:schemeClr val="tx2">
                    <a:lumMod val="75000"/>
                  </a:schemeClr>
                </a:solidFill>
              </a:rPr>
              <a:t>Գծապատկեր</a:t>
            </a:r>
            <a:r>
              <a:rPr lang="hy-AM" b="1" i="1" baseline="0">
                <a:solidFill>
                  <a:schemeClr val="tx2">
                    <a:lumMod val="75000"/>
                  </a:schemeClr>
                </a:solidFill>
              </a:rPr>
              <a:t> 16: Վարչական ակտի տեսակ</a:t>
            </a:r>
            <a:endParaRPr lang="ru-RU" b="1" i="1">
              <a:solidFill>
                <a:schemeClr val="tx2">
                  <a:lumMod val="75000"/>
                </a:schemeClr>
              </a:solidFill>
              <a:highlight>
                <a:srgbClr val="00FFFF"/>
              </a:highlight>
            </a:endParaRPr>
          </a:p>
        </c:rich>
      </c:tx>
      <c:layout>
        <c:manualLayout>
          <c:xMode val="edge"/>
          <c:yMode val="edge"/>
          <c:x val="0.35524326125900929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Կարգադրություն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2023 թվական  I կիսամյակ</c:v>
                </c:pt>
                <c:pt idx="1">
                  <c:v>2023 թվական  II կիսամյակ</c:v>
                </c:pt>
                <c:pt idx="2">
                  <c:v>2024 թվական 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F-451D-9F74-32C045F032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Կարճման որոշում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2023 թվական  I կիսամյակ</c:v>
                </c:pt>
                <c:pt idx="1">
                  <c:v>2023 թվական  II կիսամյակ</c:v>
                </c:pt>
                <c:pt idx="2">
                  <c:v>2024 թվական 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EF-451D-9F74-32C045F03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0233112"/>
        <c:axId val="660225664"/>
      </c:barChart>
      <c:catAx>
        <c:axId val="660233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660225664"/>
        <c:crosses val="autoZero"/>
        <c:auto val="1"/>
        <c:lblAlgn val="ctr"/>
        <c:lblOffset val="100"/>
        <c:noMultiLvlLbl val="0"/>
      </c:catAx>
      <c:valAx>
        <c:axId val="660225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0233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 rtl="0">
              <a:defRPr sz="12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Գծապատկեր 2</a:t>
            </a:r>
            <a:r>
              <a:rPr lang="en-US" sz="1200" i="1">
                <a:solidFill>
                  <a:schemeClr val="tx2">
                    <a:lumMod val="75000"/>
                  </a:schemeClr>
                </a:solidFill>
              </a:rPr>
              <a:t>: Դիմում</a:t>
            </a: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ների</a:t>
            </a:r>
            <a:r>
              <a:rPr lang="en-US" sz="1200" i="1">
                <a:solidFill>
                  <a:schemeClr val="tx2">
                    <a:lumMod val="75000"/>
                  </a:schemeClr>
                </a:solidFill>
              </a:rPr>
              <a:t> թիվ</a:t>
            </a: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ը</a:t>
            </a:r>
            <a:r>
              <a:rPr lang="en-US" sz="1200" i="1">
                <a:solidFill>
                  <a:schemeClr val="tx2">
                    <a:lumMod val="75000"/>
                  </a:schemeClr>
                </a:solidFill>
              </a:rPr>
              <a:t>՝ ըստ I կիսամյակ</a:t>
            </a: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ների</a:t>
            </a:r>
            <a:endParaRPr lang="ru-RU" sz="12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21141517687647535"/>
          <c:y val="3.56790267685382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740740740740741"/>
          <c:y val="0.32884920634920634"/>
          <c:w val="0.82638888888888884"/>
          <c:h val="0.478066804149481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թվական I  կիսամյակ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1">
                  <a:lumMod val="60000"/>
                  <a:lumOff val="4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819209039548022E-2"/>
                  <c:y val="-4.3781094527363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D1-485F-9D15-3A0D55F792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Դիմումների
  թիվ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D1-485F-9D15-3A0D55F792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թվական I կիսամյակ</c:v>
                </c:pt>
              </c:strCache>
            </c:strRef>
          </c:tx>
          <c:spPr>
            <a:solidFill>
              <a:srgbClr val="CC9B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079096045197657E-2"/>
                  <c:y val="-4.776119402985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D1-485F-9D15-3A0D55F79298}"/>
                </c:ext>
              </c:extLst>
            </c:dLbl>
            <c:dLbl>
              <c:idx val="2"/>
              <c:layout>
                <c:manualLayout>
                  <c:x val="1.3888888888888888E-2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D1-485F-9D15-3A0D55F79298}"/>
                </c:ext>
              </c:extLst>
            </c:dLbl>
            <c:dLbl>
              <c:idx val="3"/>
              <c:layout>
                <c:manualLayout>
                  <c:x val="2.6444236843275117E-3"/>
                  <c:y val="-7.936381086692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9D1-485F-9D15-3A0D55F79298}"/>
                </c:ext>
              </c:extLst>
            </c:dLbl>
            <c:dLbl>
              <c:idx val="5"/>
              <c:layout>
                <c:manualLayout>
                  <c:x val="1.8518518518518517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9D1-485F-9D15-3A0D55F792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Դիմումների
  թիվ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D1-485F-9D15-3A0D55F792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թվական I կիսամյակ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78531073446328E-2"/>
                  <c:y val="-5.9701492537313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9D1-485F-9D15-3A0D55F792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Դիմումների
  թիվ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D1-485F-9D15-3A0D55F792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4343920"/>
        <c:axId val="544340392"/>
        <c:axId val="0"/>
      </c:bar3DChart>
      <c:catAx>
        <c:axId val="54434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05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544340392"/>
        <c:crosses val="autoZero"/>
        <c:auto val="1"/>
        <c:lblAlgn val="ctr"/>
        <c:lblOffset val="100"/>
        <c:noMultiLvlLbl val="0"/>
      </c:catAx>
      <c:valAx>
        <c:axId val="544340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434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3.1097079846151305E-2"/>
          <c:y val="0.12477394331643261"/>
          <c:w val="0.95783027121609798"/>
          <c:h val="0.1126670033229219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b="1">
              <a:solidFill>
                <a:schemeClr val="tx2">
                  <a:lumMod val="75000"/>
                </a:schemeClr>
              </a:solidFill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2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en-US" sz="1200" i="1">
                <a:solidFill>
                  <a:schemeClr val="tx2">
                    <a:lumMod val="75000"/>
                  </a:schemeClr>
                </a:solidFill>
              </a:rPr>
              <a:t>Գծապատկեր </a:t>
            </a: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3</a:t>
            </a:r>
            <a:r>
              <a:rPr lang="en-US" sz="1200" i="1">
                <a:solidFill>
                  <a:schemeClr val="tx2">
                    <a:lumMod val="75000"/>
                  </a:schemeClr>
                </a:solidFill>
              </a:rPr>
              <a:t>: Վերջին երեք կիսամյակների դիմումների քանակը՝ ըստ ուսումնական հաստատությունների տեսակների  </a:t>
            </a:r>
            <a:endParaRPr lang="ru-RU" sz="12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6270353453096745"/>
          <c:y val="2.39344048936031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462046204620463"/>
          <c:y val="0.29751710654936464"/>
          <c:w val="0.78437843784378436"/>
          <c:h val="0.40828688202830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մանկապարտեզ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5F-458A-AA89-39456EA097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դպրոց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95F-458A-AA89-39456EA097C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295F-458A-AA89-39456EA097C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95F-458A-AA89-39456EA097C6}"/>
              </c:ext>
            </c:extLst>
          </c:dPt>
          <c:dLbls>
            <c:dLbl>
              <c:idx val="0"/>
              <c:layout>
                <c:manualLayout>
                  <c:x val="0"/>
                  <c:y val="-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5F-458A-AA89-39456EA097C6}"/>
                </c:ext>
              </c:extLst>
            </c:dLbl>
            <c:dLbl>
              <c:idx val="1"/>
              <c:layout>
                <c:manualLayout>
                  <c:x val="0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5F-458A-AA89-39456EA097C6}"/>
                </c:ext>
              </c:extLst>
            </c:dLbl>
            <c:dLbl>
              <c:idx val="2"/>
              <c:layout>
                <c:manualLayout>
                  <c:x val="8.0673802189433615E-17"/>
                  <c:y val="-1.564027370478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5F-458A-AA89-39456EA097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14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5F-458A-AA89-39456EA097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քոլեջ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006600660066007E-3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5F-458A-AA89-39456EA097C6}"/>
                </c:ext>
              </c:extLst>
            </c:dLbl>
            <c:dLbl>
              <c:idx val="1"/>
              <c:layout>
                <c:manualLayout>
                  <c:x val="6.6006600660065201E-3"/>
                  <c:y val="-1.17302052785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95F-458A-AA89-39456EA097C6}"/>
                </c:ext>
              </c:extLst>
            </c:dLbl>
            <c:dLbl>
              <c:idx val="2"/>
              <c:layout>
                <c:manualLayout>
                  <c:x val="1.1001100110011002E-2"/>
                  <c:y val="-1.173020527859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5F-458A-AA89-39456EA097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5F-458A-AA89-39456EA097C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այլ բնույթի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2189054726368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11-46F4-AE62-F150E4DCA691}"/>
                </c:ext>
              </c:extLst>
            </c:dLbl>
            <c:dLbl>
              <c:idx val="1"/>
              <c:layout>
                <c:manualLayout>
                  <c:x val="1.4510779436152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11-46F4-AE62-F150E4DCA691}"/>
                </c:ext>
              </c:extLst>
            </c:dLbl>
            <c:dLbl>
              <c:idx val="2"/>
              <c:layout>
                <c:manualLayout>
                  <c:x val="1.3201320132013201E-2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5F-458A-AA89-39456EA097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95F-458A-AA89-39456EA097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4344704"/>
        <c:axId val="544337648"/>
        <c:axId val="0"/>
      </c:bar3DChart>
      <c:catAx>
        <c:axId val="54434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544337648"/>
        <c:crosses val="autoZero"/>
        <c:auto val="1"/>
        <c:lblAlgn val="ctr"/>
        <c:lblOffset val="100"/>
        <c:noMultiLvlLbl val="0"/>
      </c:catAx>
      <c:valAx>
        <c:axId val="544337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434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6811759916149097E-2"/>
          <c:y val="0.4459710131541475"/>
          <c:w val="0.26735829698156993"/>
          <c:h val="0.3552771594708817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b="1">
              <a:solidFill>
                <a:schemeClr val="tx2">
                  <a:lumMod val="75000"/>
                </a:schemeClr>
              </a:solidFill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1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Գծապատկեր </a:t>
            </a:r>
            <a:r>
              <a:rPr lang="hy-AM" sz="1100" i="1">
                <a:solidFill>
                  <a:schemeClr val="tx2">
                    <a:lumMod val="75000"/>
                  </a:schemeClr>
                </a:solidFill>
              </a:rPr>
              <a:t>4</a:t>
            </a:r>
            <a:r>
              <a:rPr lang="en-US" sz="1100" i="1">
                <a:solidFill>
                  <a:schemeClr val="tx2">
                    <a:lumMod val="75000"/>
                  </a:schemeClr>
                </a:solidFill>
              </a:rPr>
              <a:t>: 202</a:t>
            </a:r>
            <a:r>
              <a:rPr lang="ru-RU" sz="1100" i="1">
                <a:solidFill>
                  <a:schemeClr val="tx2">
                    <a:lumMod val="75000"/>
                  </a:schemeClr>
                </a:solidFill>
              </a:rPr>
              <a:t>4 </a:t>
            </a: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թվականի </a:t>
            </a:r>
            <a:r>
              <a:rPr lang="en-US" sz="1100" i="1">
                <a:solidFill>
                  <a:schemeClr val="tx2">
                    <a:lumMod val="75000"/>
                  </a:schemeClr>
                </a:solidFill>
              </a:rPr>
              <a:t>I</a:t>
            </a:r>
            <a:r>
              <a:rPr lang="af-ZA" sz="1100" i="1">
                <a:solidFill>
                  <a:schemeClr val="tx2">
                    <a:lumMod val="75000"/>
                  </a:schemeClr>
                </a:solidFill>
              </a:rPr>
              <a:t> կիսամյակի դիմումների տոկոսային համամասնությունը՝ ըստ ուսումնական հաստատությունների</a:t>
            </a:r>
            <a:endParaRPr lang="hy-AM" sz="11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26770228721409822"/>
          <c:y val="2.707581227436823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23-4EA0-8E77-E567173F3105}"/>
              </c:ext>
            </c:extLst>
          </c:dPt>
          <c:dPt>
            <c:idx val="1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23-4EA0-8E77-E567173F3105}"/>
              </c:ext>
            </c:extLst>
          </c:dPt>
          <c:dPt>
            <c:idx val="2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23-4EA0-8E77-E567173F3105}"/>
              </c:ext>
            </c:extLst>
          </c:dPt>
          <c:dLbls>
            <c:dLbl>
              <c:idx val="0"/>
              <c:layout>
                <c:manualLayout>
                  <c:x val="7.7345144356955386E-2"/>
                  <c:y val="0.10180993000874888"/>
                </c:manualLayout>
              </c:layout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accent6">
                            <a:lumMod val="75000"/>
                          </a:schemeClr>
                        </a:solidFill>
                      </a:defRPr>
                    </a:pPr>
                    <a:fld id="{F0C5BFF0-8836-4516-8EE3-7593F8207E8E}" type="CATEGORYNAME">
                      <a:rPr lang="hy-AM"/>
                      <a:pPr>
                        <a:defRPr>
                          <a:solidFill>
                            <a:schemeClr val="accent6">
                              <a:lumMod val="75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hy-AM" baseline="0"/>
                      <a:t>
2.2%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D23-4EA0-8E77-E567173F3105}"/>
                </c:ext>
              </c:extLst>
            </c:dLbl>
            <c:dLbl>
              <c:idx val="1"/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accent5">
                            <a:lumMod val="50000"/>
                          </a:schemeClr>
                        </a:solidFill>
                      </a:defRPr>
                    </a:pPr>
                    <a:fld id="{385D5113-3480-45B8-90E0-9AE15D4DF4E8}" type="CATEGORYNAME">
                      <a:rPr lang="hy-AM"/>
                      <a:pPr>
                        <a:defRPr>
                          <a:solidFill>
                            <a:schemeClr val="accent5">
                              <a:lumMod val="5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hy-AM" baseline="0"/>
                      <a:t>
84.4%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D23-4EA0-8E77-E567173F3105}"/>
                </c:ext>
              </c:extLst>
            </c:dLbl>
            <c:dLbl>
              <c:idx val="2"/>
              <c:layout>
                <c:manualLayout>
                  <c:x val="-8.269466316710411E-3"/>
                  <c:y val="9.9428404782735486E-2"/>
                </c:manualLayout>
              </c:layout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accent4">
                            <a:lumMod val="75000"/>
                          </a:schemeClr>
                        </a:solidFill>
                      </a:defRPr>
                    </a:pPr>
                    <a:fld id="{35558005-C66C-4A89-9B06-C4E3AE04F0A5}" type="CATEGORYNAME">
                      <a:rPr lang="hy-AM"/>
                      <a:pPr>
                        <a:defRPr>
                          <a:solidFill>
                            <a:schemeClr val="accent4">
                              <a:lumMod val="75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hy-AM" baseline="0"/>
                      <a:t>
8.8%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D23-4EA0-8E77-E567173F3105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70AD47"/>
                </a:solidFill>
                <a:round/>
              </a:ln>
              <a:effectLst>
                <a:outerShdw blurRad="50800" dist="38100" dir="2700000" algn="tl" rotWithShape="0">
                  <a:srgbClr val="70AD47">
                    <a:lumMod val="75000"/>
                    <a:alpha val="40000"/>
                  </a:srgbClr>
                </a:outerShdw>
              </a:effectLst>
            </c:spPr>
            <c:txPr>
              <a:bodyPr rot="0" vert="horz"/>
              <a:lstStyle/>
              <a:p>
                <a:pPr>
                  <a:defRPr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Word]Лист1'!$A$2:$A$4</c:f>
              <c:strCache>
                <c:ptCount val="3"/>
                <c:pt idx="0">
                  <c:v>Մանկապարտեզ</c:v>
                </c:pt>
                <c:pt idx="1">
                  <c:v>Դպրոց</c:v>
                </c:pt>
                <c:pt idx="2">
                  <c:v>Քոլեջ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0</c:formatCode>
                <c:ptCount val="3"/>
                <c:pt idx="0">
                  <c:v>1</c:v>
                </c:pt>
                <c:pt idx="1">
                  <c:v>26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23-4EA0-8E77-E567173F3105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4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en-US" sz="1400" i="1">
                <a:solidFill>
                  <a:schemeClr val="tx2">
                    <a:lumMod val="75000"/>
                  </a:schemeClr>
                </a:solidFill>
              </a:rPr>
              <a:t>Գ</a:t>
            </a:r>
            <a:r>
              <a:rPr lang="hy-AM" sz="1400" i="1">
                <a:solidFill>
                  <a:schemeClr val="tx2">
                    <a:lumMod val="75000"/>
                  </a:schemeClr>
                </a:solidFill>
              </a:rPr>
              <a:t>ծապատկեր 5</a:t>
            </a:r>
            <a:r>
              <a:rPr lang="en-US" sz="1400" i="1">
                <a:solidFill>
                  <a:schemeClr val="tx2">
                    <a:lumMod val="75000"/>
                  </a:schemeClr>
                </a:solidFill>
              </a:rPr>
              <a:t>: Դիմում</a:t>
            </a:r>
            <a:r>
              <a:rPr lang="hy-AM" sz="1400" i="1">
                <a:solidFill>
                  <a:schemeClr val="tx2">
                    <a:lumMod val="75000"/>
                  </a:schemeClr>
                </a:solidFill>
              </a:rPr>
              <a:t>ների </a:t>
            </a:r>
            <a:r>
              <a:rPr lang="en-US" sz="1400" i="1">
                <a:solidFill>
                  <a:schemeClr val="tx2">
                    <a:lumMod val="75000"/>
                  </a:schemeClr>
                </a:solidFill>
              </a:rPr>
              <a:t>թիվը՝ ըստ հասցեագրման աղբյուրի</a:t>
            </a:r>
            <a:endParaRPr lang="ru-RU" sz="14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32098709901313682"/>
          <c:y val="4.129392042777869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50283833820878421"/>
          <c:y val="0.2924896675250187"/>
          <c:w val="0.41165636373926218"/>
          <c:h val="0.63259356285568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>
              <a:outerShdw blurRad="330200" dist="76200" dir="8100000" sx="134000" sy="134000" kx="800400" algn="br" rotWithShape="0">
                <a:srgbClr val="7030A0">
                  <a:alpha val="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6362252301543877E-2"/>
                  <c:y val="-1.587312949517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37-4B6D-B091-A11DBB3C82B3}"/>
                </c:ext>
              </c:extLst>
            </c:dLbl>
            <c:dLbl>
              <c:idx val="1"/>
              <c:layout>
                <c:manualLayout>
                  <c:x val="1.444788441692459E-2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37-4B6D-B091-A11DBB3C82B3}"/>
                </c:ext>
              </c:extLst>
            </c:dLbl>
            <c:dLbl>
              <c:idx val="2"/>
              <c:layout>
                <c:manualLayout>
                  <c:x val="1.444788441692459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37-4B6D-B091-A11DBB3C82B3}"/>
                </c:ext>
              </c:extLst>
            </c:dLbl>
            <c:dLbl>
              <c:idx val="3"/>
              <c:layout>
                <c:manualLayout>
                  <c:x val="1.8575851393188778E-2"/>
                  <c:y val="-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37-4B6D-B091-A11DBB3C8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 ՀՄԿ</c:v>
                </c:pt>
                <c:pt idx="1">
                  <c:v>Երևան Ավան վարչական շրջան ղեկավարի աշխատակազմ</c:v>
                </c:pt>
                <c:pt idx="2">
                  <c:v>ԱԱԾ</c:v>
                </c:pt>
                <c:pt idx="3">
                  <c:v> ՆԳՆ</c:v>
                </c:pt>
                <c:pt idx="4">
                  <c:v> ԿԳՄՍՆ</c:v>
                </c:pt>
                <c:pt idx="5">
                  <c:v>ԿՏՄ</c:v>
                </c:pt>
                <c:pt idx="6">
                  <c:v>ՀՀ վարչապետի աշխատակազմ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7</c:v>
                </c:pt>
                <c:pt idx="5">
                  <c:v>17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37-4B6D-B091-A11DBB3C8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533203376"/>
        <c:axId val="533203768"/>
      </c:barChart>
      <c:catAx>
        <c:axId val="533203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533203768"/>
        <c:crosses val="autoZero"/>
        <c:auto val="1"/>
        <c:lblAlgn val="ctr"/>
        <c:lblOffset val="100"/>
        <c:noMultiLvlLbl val="0"/>
      </c:catAx>
      <c:valAx>
        <c:axId val="5332037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3203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</a:rPr>
              <a:t>Գծապատկեր</a:t>
            </a:r>
            <a:r>
              <a:rPr lang="af-ZA" sz="1200" b="1" i="1" u="none" strike="noStrike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</a:rPr>
              <a:t> 6</a:t>
            </a:r>
            <a:r>
              <a:rPr lang="af-ZA" sz="1200" b="1" i="0" u="none" strike="noStrike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</a:rPr>
              <a:t>: </a:t>
            </a:r>
            <a:r>
              <a:rPr lang="en-US" sz="1200" b="1" i="1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Վերջին</a:t>
            </a:r>
            <a:r>
              <a:rPr lang="en-US" sz="12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երեք կիսամյակների ընթացքում </a:t>
            </a:r>
            <a:r>
              <a:rPr lang="en-US"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</a:t>
            </a:r>
            <a:r>
              <a:rPr lang="en-US" sz="12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թիվը՝ ըստ հասցեագրման աղբյուրի</a:t>
            </a:r>
            <a:endParaRPr lang="ru-RU" sz="1200" b="1" i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8596801525935378"/>
          <c:y val="3.17460317460317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6569061679790033E-2"/>
          <c:y val="0.38064541932258467"/>
          <c:w val="0.87461566407713265"/>
          <c:h val="0.44384118589931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2024 թվական I կիսամյակ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softEdge rad="12700"/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 ԿԳՄՍՆ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5-1242-9B4E-32187348DF7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 թվական 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 ԿԳՄՍՆ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5-1242-9B4E-32187348DF7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2023 թվական II կիսամյակ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 ԿԳՄՍՆ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85-1242-9B4E-32187348DF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27440016"/>
        <c:axId val="427440800"/>
      </c:barChart>
      <c:catAx>
        <c:axId val="42744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7440800"/>
        <c:crosses val="autoZero"/>
        <c:auto val="1"/>
        <c:lblAlgn val="ctr"/>
        <c:lblOffset val="100"/>
        <c:noMultiLvlLbl val="0"/>
      </c:catAx>
      <c:valAx>
        <c:axId val="427440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7440016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3.1728510498687662E-2"/>
          <c:y val="0.17941290671999333"/>
          <c:w val="0.89762746170633467"/>
          <c:h val="0.161091196933716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7: Դիմում</a:t>
            </a:r>
            <a:r>
              <a:rPr lang="hy-AM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hy-AM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թիվը</a:t>
            </a:r>
            <a:r>
              <a:rPr lang="en-US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՝</a:t>
            </a:r>
            <a:r>
              <a:rPr lang="hy-AM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 ըստ մարզերի </a:t>
            </a:r>
            <a:r>
              <a:rPr lang="en-US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և</a:t>
            </a:r>
            <a:r>
              <a:rPr lang="hy-AM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Ե</a:t>
            </a:r>
            <a:r>
              <a:rPr lang="hy-AM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ր</a:t>
            </a:r>
            <a:r>
              <a:rPr lang="en-US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և</a:t>
            </a:r>
            <a:r>
              <a:rPr lang="hy-AM" sz="14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ան քաղաքի </a:t>
            </a:r>
            <a:r>
              <a:rPr lang="en-US" sz="12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(</a:t>
            </a:r>
            <a:r>
              <a:rPr lang="hy-AM" sz="12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ներառյալ 5 թեժ գիծ</a:t>
            </a:r>
            <a:r>
              <a:rPr lang="en-US" sz="1200" b="1" i="1" u="none" strike="noStrike" kern="1200" baseline="0">
                <a:solidFill>
                  <a:schemeClr val="accent1">
                    <a:lumMod val="50000"/>
                  </a:schemeClr>
                </a:solidFill>
                <a:latin typeface="GHEA Grapalat" panose="02000506050000020003" pitchFamily="50" charset="0"/>
              </a:rPr>
              <a:t>)</a:t>
            </a:r>
            <a:endParaRPr lang="hy-AM" sz="1400" b="1" i="1" u="none" strike="noStrike" kern="120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633431914513064E-2"/>
                  <c:y val="-1.50425612697836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241-489A-8F1E-F37A5F87BD17}"/>
                </c:ext>
              </c:extLst>
            </c:dLbl>
            <c:dLbl>
              <c:idx val="1"/>
              <c:layout>
                <c:manualLayout>
                  <c:x val="4.1061349106322087E-2"/>
                  <c:y val="-1.50425612697836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41-489A-8F1E-F37A5F87BD17}"/>
                </c:ext>
              </c:extLst>
            </c:dLbl>
            <c:dLbl>
              <c:idx val="2"/>
              <c:layout>
                <c:manualLayout>
                  <c:x val="5.7870370370370371E-2"/>
                  <c:y val="-1.45500964663085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241-489A-8F1E-F37A5F87BD17}"/>
                </c:ext>
              </c:extLst>
            </c:dLbl>
            <c:dLbl>
              <c:idx val="3"/>
              <c:layout>
                <c:manualLayout>
                  <c:x val="8.846184242817505E-2"/>
                  <c:y val="-1.5873046638401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41-489A-8F1E-F37A5F87BD17}"/>
                </c:ext>
              </c:extLst>
            </c:dLbl>
            <c:dLbl>
              <c:idx val="4"/>
              <c:layout>
                <c:manualLayout>
                  <c:x val="0.12549891643893157"/>
                  <c:y val="-8.20512820512820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241-489A-8F1E-F37A5F87BD17}"/>
                </c:ext>
              </c:extLst>
            </c:dLbl>
            <c:dLbl>
              <c:idx val="5"/>
              <c:layout>
                <c:manualLayout>
                  <c:x val="0.1602211213297228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41-489A-8F1E-F37A5F87BD17}"/>
                </c:ext>
              </c:extLst>
            </c:dLbl>
            <c:dLbl>
              <c:idx val="6"/>
              <c:layout>
                <c:manualLayout>
                  <c:x val="0.20591220867597565"/>
                  <c:y val="-3.9681809004643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41-489A-8F1E-F37A5F87BD17}"/>
                </c:ext>
              </c:extLst>
            </c:dLbl>
            <c:dLbl>
              <c:idx val="7"/>
              <c:layout>
                <c:manualLayout>
                  <c:x val="0.40709917599444284"/>
                  <c:y val="-3.8337976983646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41-489A-8F1E-F37A5F87BD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Գեղարքունիք</c:v>
                </c:pt>
                <c:pt idx="1">
                  <c:v>Արմավիր</c:v>
                </c:pt>
                <c:pt idx="2">
                  <c:v>Լոռի</c:v>
                </c:pt>
                <c:pt idx="3">
                  <c:v>Արագածոտն</c:v>
                </c:pt>
                <c:pt idx="4">
                  <c:v>Սյունիք </c:v>
                </c:pt>
                <c:pt idx="5">
                  <c:v>Արարատ</c:v>
                </c:pt>
                <c:pt idx="6">
                  <c:v>Շիրակ</c:v>
                </c:pt>
                <c:pt idx="7">
                  <c:v>Երևան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7</c:v>
                </c:pt>
                <c:pt idx="6">
                  <c:v>9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1-489A-8F1E-F37A5F87BD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1015880"/>
        <c:axId val="281016664"/>
        <c:axId val="0"/>
      </c:bar3DChart>
      <c:catAx>
        <c:axId val="281015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81016664"/>
        <c:crosses val="autoZero"/>
        <c:auto val="1"/>
        <c:lblAlgn val="ctr"/>
        <c:lblOffset val="100"/>
        <c:noMultiLvlLbl val="0"/>
      </c:catAx>
      <c:valAx>
        <c:axId val="2810166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81015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400" i="1">
                <a:solidFill>
                  <a:schemeClr val="tx2">
                    <a:lumMod val="75000"/>
                  </a:schemeClr>
                </a:solidFill>
              </a:defRPr>
            </a:pPr>
            <a:r>
              <a:rPr lang="en-US" sz="1400" i="1">
                <a:solidFill>
                  <a:schemeClr val="tx2">
                    <a:lumMod val="75000"/>
                  </a:schemeClr>
                </a:solidFill>
              </a:rPr>
              <a:t>Գծապատկեր </a:t>
            </a:r>
            <a:r>
              <a:rPr lang="hy-AM" sz="1400" i="1">
                <a:solidFill>
                  <a:schemeClr val="tx2">
                    <a:lumMod val="75000"/>
                  </a:schemeClr>
                </a:solidFill>
              </a:rPr>
              <a:t>8</a:t>
            </a:r>
            <a:r>
              <a:rPr lang="en-US" sz="1400" i="1">
                <a:solidFill>
                  <a:schemeClr val="tx2">
                    <a:lumMod val="75000"/>
                  </a:schemeClr>
                </a:solidFill>
              </a:rPr>
              <a:t>: Դիմումների թիվ</a:t>
            </a:r>
            <a:r>
              <a:rPr lang="hy-AM" sz="1400" i="1">
                <a:solidFill>
                  <a:schemeClr val="tx2">
                    <a:lumMod val="75000"/>
                  </a:schemeClr>
                </a:solidFill>
              </a:rPr>
              <a:t>ը</a:t>
            </a:r>
            <a:r>
              <a:rPr lang="en-US" sz="1400" i="1">
                <a:solidFill>
                  <a:schemeClr val="tx2">
                    <a:lumMod val="75000"/>
                  </a:schemeClr>
                </a:solidFill>
              </a:rPr>
              <a:t>՝ ըստ մարզերի և Երևան քաղաքի</a:t>
            </a:r>
            <a:endParaRPr lang="ru-RU" sz="14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30380421548430042"/>
          <c:y val="2.857142857142857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291099588161235"/>
          <c:y val="0.12569497961690959"/>
          <c:w val="0.79526927426754579"/>
          <c:h val="0.84557119189888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2023թ. I կիսամյակ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  <a:sp3d>
              <a:contourClr>
                <a:schemeClr val="accent1">
                  <a:lumMod val="20000"/>
                  <a:lumOff val="80000"/>
                </a:schemeClr>
              </a:contourClr>
            </a:sp3d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E1-40B3-8730-5E47C4E6184A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E1-40B3-8730-5E47C4E618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Տավուշ</c:v>
                </c:pt>
                <c:pt idx="1">
                  <c:v>Կոտայք</c:v>
                </c:pt>
                <c:pt idx="2">
                  <c:v>Վայոց ձոր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Լոռի</c:v>
                </c:pt>
                <c:pt idx="6">
                  <c:v>Արագածոտն</c:v>
                </c:pt>
                <c:pt idx="7">
                  <c:v>Սյունիք</c:v>
                </c:pt>
                <c:pt idx="8">
                  <c:v>Արարատ</c:v>
                </c:pt>
                <c:pt idx="9">
                  <c:v>Շիրակ</c:v>
                </c:pt>
                <c:pt idx="10">
                  <c:v>Երևան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E1-40B3-8730-5E47C4E618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2023թ.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3.7606403174459055E-17"/>
                  <c:y val="-3.1157501168406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E1-40B3-8730-5E47C4E618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Տավուշ</c:v>
                </c:pt>
                <c:pt idx="1">
                  <c:v>Կոտայք</c:v>
                </c:pt>
                <c:pt idx="2">
                  <c:v>Վայոց ձոր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Լոռի</c:v>
                </c:pt>
                <c:pt idx="6">
                  <c:v>Արագածոտն</c:v>
                </c:pt>
                <c:pt idx="7">
                  <c:v>Սյունիք</c:v>
                </c:pt>
                <c:pt idx="8">
                  <c:v>Արարատ</c:v>
                </c:pt>
                <c:pt idx="9">
                  <c:v>Շիրակ</c:v>
                </c:pt>
                <c:pt idx="10">
                  <c:v>Երևան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5</c:v>
                </c:pt>
                <c:pt idx="6">
                  <c:v>1</c:v>
                </c:pt>
                <c:pt idx="7">
                  <c:v>3</c:v>
                </c:pt>
                <c:pt idx="8">
                  <c:v>4</c:v>
                </c:pt>
                <c:pt idx="9">
                  <c:v>11</c:v>
                </c:pt>
                <c:pt idx="1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9E1-40B3-8730-5E47C4E618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թ. I կիսամյակ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Տավուշ</c:v>
                </c:pt>
                <c:pt idx="1">
                  <c:v>Կոտայք</c:v>
                </c:pt>
                <c:pt idx="2">
                  <c:v>Վայոց ձոր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Լոռի</c:v>
                </c:pt>
                <c:pt idx="6">
                  <c:v>Արագածոտն</c:v>
                </c:pt>
                <c:pt idx="7">
                  <c:v>Սյունիք</c:v>
                </c:pt>
                <c:pt idx="8">
                  <c:v>Արարատ</c:v>
                </c:pt>
                <c:pt idx="9">
                  <c:v>Շիրակ</c:v>
                </c:pt>
                <c:pt idx="10">
                  <c:v>Երևան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5</c:v>
                </c:pt>
                <c:pt idx="8">
                  <c:v>7</c:v>
                </c:pt>
                <c:pt idx="9">
                  <c:v>9</c:v>
                </c:pt>
                <c:pt idx="1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9E1-40B3-8730-5E47C4E618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1"/>
        <c:axId val="662619104"/>
        <c:axId val="662617928"/>
      </c:barChart>
      <c:catAx>
        <c:axId val="662619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 algn="just">
              <a:defRPr sz="1050" i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662617928"/>
        <c:crosses val="autoZero"/>
        <c:auto val="1"/>
        <c:lblAlgn val="r"/>
        <c:lblOffset val="100"/>
        <c:noMultiLvlLbl val="0"/>
      </c:catAx>
      <c:valAx>
        <c:axId val="6626179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261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393544458980235"/>
          <c:y val="0.85857881600176511"/>
          <c:w val="0.3343196833938078"/>
          <c:h val="0.12012024766606451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 i="1"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>
          <a:solidFill>
            <a:schemeClr val="accent1">
              <a:lumMod val="75000"/>
            </a:schemeClr>
          </a:solidFill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just">
              <a:defRPr sz="1200" i="1">
                <a:solidFill>
                  <a:schemeClr val="tx2">
                    <a:lumMod val="50000"/>
                  </a:schemeClr>
                </a:solidFill>
              </a:defRPr>
            </a:pP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Գծապատկեր 9։ Դիմումների թիվը՝ ըստ </a:t>
            </a:r>
            <a:r>
              <a:rPr lang="en-US" sz="1200" i="1">
                <a:solidFill>
                  <a:schemeClr val="tx2">
                    <a:lumMod val="75000"/>
                  </a:schemeClr>
                </a:solidFill>
              </a:rPr>
              <a:t>դիմումատուի </a:t>
            </a:r>
            <a:r>
              <a:rPr lang="hy-AM" sz="1200" i="1">
                <a:solidFill>
                  <a:schemeClr val="tx2">
                    <a:lumMod val="75000"/>
                  </a:schemeClr>
                </a:solidFill>
              </a:rPr>
              <a:t>սեռի </a:t>
            </a:r>
            <a:endParaRPr lang="ru-RU" sz="1200" i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35415512716082903"/>
          <c:y val="3.1847133757961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426857612591749"/>
          <c:y val="0.22613971006433189"/>
          <c:w val="0.34718342242195882"/>
          <c:h val="0.7738602899356681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BC04-45C3-8966-8351DD7EEFD3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C04-45C3-8966-8351DD7EEFD3}"/>
              </c:ext>
            </c:extLst>
          </c:dPt>
          <c:dLbls>
            <c:dLbl>
              <c:idx val="0"/>
              <c:layout>
                <c:manualLayout>
                  <c:x val="8.7579617834394954E-2"/>
                  <c:y val="-6.22418121647837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</a:t>
                    </a:r>
                    <a:r>
                      <a:rPr lang="en-US" baseline="0"/>
                      <a:t>  </a:t>
                    </a:r>
                    <a:r>
                      <a:rPr lang="en-US"/>
                      <a:t> (18%)</a:t>
                    </a:r>
                  </a:p>
                </c:rich>
              </c:tx>
              <c:spPr>
                <a:solidFill>
                  <a:schemeClr val="accent5">
                    <a:lumMod val="60000"/>
                    <a:lumOff val="40000"/>
                  </a:schemeClr>
                </a:solidFill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C04-45C3-8966-8351DD7EEFD3}"/>
                </c:ext>
              </c:extLst>
            </c:dLbl>
            <c:dLbl>
              <c:idx val="1"/>
              <c:layout>
                <c:manualLayout>
                  <c:x val="-0.11448349307774226"/>
                  <c:y val="5.307855626326963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  (72%)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C04-45C3-8966-8351DD7EEFD3}"/>
                </c:ext>
              </c:extLst>
            </c:dLbl>
            <c:spPr>
              <a:solidFill>
                <a:schemeClr val="accent6">
                  <a:lumMod val="60000"/>
                  <a:lumOff val="40000"/>
                </a:schemeClr>
              </a:solidFill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Տղամարդ</c:v>
                </c:pt>
                <c:pt idx="1">
                  <c:v>Կին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04-45C3-8966-8351DD7EEF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65812539105445"/>
          <c:y val="0.7856866480399628"/>
          <c:w val="0.37664545126747334"/>
          <c:h val="0.1622280077893489"/>
        </c:manualLayout>
      </c:layout>
      <c:overlay val="0"/>
      <c:txPr>
        <a:bodyPr/>
        <a:lstStyle/>
        <a:p>
          <a:pPr>
            <a:defRPr sz="1050" b="1">
              <a:solidFill>
                <a:schemeClr val="tx2">
                  <a:lumMod val="75000"/>
                </a:schemeClr>
              </a:solidFill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 (համեմատական պատկեր՝ ըստ </a:t>
          </a:r>
          <a:r>
            <a:rPr lang="en-US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նախորդ և </a:t>
          </a: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20</a:t>
          </a:r>
          <a:r>
            <a:rPr lang="en-US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23</a:t>
          </a: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թվականի համապատասխան հաշվետու ժամանակահատվածների):</a:t>
          </a:r>
          <a:endParaRPr lang="ru-RU" sz="1200" b="1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84927" custLinFactNeighborX="1389" custLinFactNeighborY="3512">
        <dgm:presLayoutVars>
          <dgm:chMax val="0"/>
          <dgm:bulletEnabled val="1"/>
        </dgm:presLayoutVars>
      </dgm:prSet>
      <dgm:spPr/>
    </dgm:pt>
  </dgm:ptLst>
  <dgm:cxnLst>
    <dgm:cxn modelId="{F9A4B238-3C71-4CDC-AF7D-BDD5651C0D60}" type="presOf" srcId="{655BF90D-B20B-4A83-9A90-FBC16FD5AAA6}" destId="{25D3BB4A-426B-42CA-945C-1127CF562189}" srcOrd="0" destOrd="0" presId="urn:microsoft.com/office/officeart/2005/8/layout/vList2"/>
    <dgm:cxn modelId="{93D8BB9F-6773-4A9F-93D4-F60EAC015D9C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1E0C195-A4C4-4374-886C-D264E3D11724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>
            <a:buFont typeface="+mj-lt"/>
            <a:buNone/>
          </a:pPr>
          <a:r>
            <a:rPr lang="en-US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դպրոցներին, ինչը պայմանավորված է նաև միջնակարգ կրթության ոլորտի շահառուների մեծ թվով: </a:t>
          </a:r>
          <a:endParaRPr lang="en-US" sz="1200" b="1" spc="50" baseline="0">
            <a:solidFill>
              <a:srgbClr val="4F81BD">
                <a:lumMod val="50000"/>
              </a:srgbClr>
            </a:solidFill>
            <a:latin typeface="GHEA Grapalat" panose="02000506050000020003" pitchFamily="50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 custLinFactNeighborY="-9779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EE8B711C-45E0-4162-8E21-2AF51C2546EA}" type="presOf" srcId="{655BF90D-B20B-4A83-9A90-FBC16FD5AAA6}" destId="{25D3BB4A-426B-42CA-945C-1127CF562189}" srcOrd="0" destOrd="0" presId="urn:microsoft.com/office/officeart/2005/8/layout/vList2"/>
    <dgm:cxn modelId="{F4785149-EAEF-40F8-9A7C-B3AAA22077A2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E777C890-1886-4100-8DCD-3A716A3EE2C0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>
            <a:buFont typeface="+mj-lt"/>
            <a:buNone/>
          </a:pPr>
          <a:r>
            <a:rPr lang="hy-AM" sz="1200" b="1" spc="5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Ինչպես երևում է գծապատկեր 1-ից դիմումների թվաքանակը նշված  ժամանակահատվածում դինամիկ աճ է արձանագրել, իսկ ըստ ոլորտների ամենաքիչ թվով դիմումները նախադպրոցական կրթության ոլորտին են վերաբերում (տե՛ս գծապատկեր 3): </a:t>
          </a:r>
          <a:endParaRPr lang="en-US" sz="12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50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65239" custLinFactNeighborX="-631" custLinFactNeighborY="-18101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D5A1223F-A3D3-420B-8BB7-25AB051CCA11}" type="presOf" srcId="{3C1206C5-1913-4237-B259-4336C96A5F4B}" destId="{B669CBFE-79CF-4202-B0AF-908E6660B471}" srcOrd="0" destOrd="0" presId="urn:microsoft.com/office/officeart/2005/8/layout/vList2"/>
    <dgm:cxn modelId="{24664E61-9B2B-4691-A900-091ABE1244B9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292845C2-6050-442B-BFD9-FD6626647572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45 դիմումներից 1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-ը 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(2</a:t>
          </a:r>
          <a:r>
            <a:rPr lang="hy-AM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%)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ԿՏՄ է հասցեագրվել Էլեկտրոնային հարցումների միասնական հարթակից </a:t>
          </a:r>
          <a:endParaRPr lang="hy-AM" sz="1200" b="1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  <a:p>
          <a:pPr algn="ctr">
            <a:buFont typeface="+mj-lt"/>
            <a:buNone/>
          </a:pP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(</a:t>
          </a:r>
          <a:r>
            <a:rPr lang="af-ZA" sz="1200" b="1" u="sng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e-request.am):</a:t>
          </a:r>
          <a:endParaRPr lang="ru-RU" sz="12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68103" custLinFactNeighborY="-2348">
        <dgm:presLayoutVars>
          <dgm:chMax val="0"/>
          <dgm:bulletEnabled val="1"/>
        </dgm:presLayoutVars>
      </dgm:prSet>
      <dgm:spPr/>
    </dgm:pt>
  </dgm:ptLst>
  <dgm:cxnLst>
    <dgm:cxn modelId="{8876502B-BFCE-47F9-A35F-7BB32DB112D1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D0EF69B7-BB1C-42DF-9AAB-C62504E6E703}" type="presOf" srcId="{3C1206C5-1913-4237-B259-4336C96A5F4B}" destId="{B669CBFE-79CF-4202-B0AF-908E6660B471}" srcOrd="0" destOrd="0" presId="urn:microsoft.com/office/officeart/2005/8/layout/vList2"/>
    <dgm:cxn modelId="{250061A6-B8B2-4497-9B71-11FEA75BF597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af-ZA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i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hy-AM" sz="1200" b="1" i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տես՛ Գծապատկեր 3</a:t>
          </a:r>
          <a:r>
            <a:rPr lang="en-US" sz="1200" b="1" i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)</a:t>
          </a:r>
          <a:r>
            <a:rPr lang="hy-AM" sz="1200" b="1" i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111</a:t>
          </a:r>
          <a:r>
            <a:rPr lang="en-US" sz="1200" b="1" i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դիմումներ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ց 7-ը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6.3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ԿՏՄ է հասցեագրվել ՀՀ վարչապետի աշխատակազմից, իսկ 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18-ը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6.2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)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`</a:t>
          </a:r>
          <a:r>
            <a:rPr lang="en-US" sz="1200" b="1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hy-AM" sz="1200" b="1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af-ZA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ԿԳՄՍՆ–ից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i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hy-AM" sz="1200" b="1" i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տե՛ս Գծապատկեր 6</a:t>
          </a:r>
          <a:r>
            <a:rPr lang="en-US" sz="1200" b="1" i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)</a:t>
          </a:r>
          <a:r>
            <a:rPr lang="hy-AM" sz="1200" b="1" i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</a:t>
          </a:r>
          <a:endParaRPr lang="en-US" sz="12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 custLinFactNeighborX="7" custLinFactNeighborY="-24447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C804AF08-6AA3-460E-B6D1-49CF081BEDA9}" type="presOf" srcId="{3C1206C5-1913-4237-B259-4336C96A5F4B}" destId="{B669CBFE-79CF-4202-B0AF-908E6660B471}" srcOrd="0" destOrd="0" presId="urn:microsoft.com/office/officeart/2005/8/layout/vList2"/>
    <dgm:cxn modelId="{06943844-21CC-44A5-BC42-91D2239092CB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41975431-9171-48B1-80AC-D621A737219F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45 դիմումներից 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4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-ը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8.8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 ԿՏՄ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է հասցեագրվել ՀՀ վարչապետի աշխատակազմից, իսկ 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7-ը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5.5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)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`</a:t>
          </a:r>
          <a:r>
            <a:rPr lang="hy-AM" sz="1200" b="1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af-ZA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ԿԳՄՍՆ–ից</a:t>
          </a:r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,</a:t>
          </a:r>
          <a:r>
            <a:rPr lang="af-ZA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-ը 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(2</a:t>
          </a:r>
          <a:r>
            <a:rPr lang="hy-AM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%)</a:t>
          </a:r>
          <a:r>
            <a:rPr lang="hy-AM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՝</a:t>
          </a:r>
          <a:r>
            <a:rPr lang="af-ZA" sz="1200" b="1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Էլեկտրոնային հարցումների միասնական հարթակից (</a:t>
          </a:r>
          <a:r>
            <a:rPr lang="af-ZA" sz="1200" b="1" u="sng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</a:t>
          </a:r>
          <a:r>
            <a:rPr lang="hy-AM" sz="1200" b="1" u="sng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</a:t>
          </a:r>
          <a:endParaRPr lang="ru-RU" sz="12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68103" custLinFactNeighborY="-2348">
        <dgm:presLayoutVars>
          <dgm:chMax val="0"/>
          <dgm:bulletEnabled val="1"/>
        </dgm:presLayoutVars>
      </dgm:prSet>
      <dgm:spPr/>
    </dgm:pt>
  </dgm:ptLst>
  <dgm:cxnLst>
    <dgm:cxn modelId="{1B34933B-1B17-49E8-9EDF-1B630DFBD52D}" type="presOf" srcId="{655BF90D-B20B-4A83-9A90-FBC16FD5AAA6}" destId="{25D3BB4A-426B-42CA-945C-1127CF562189}" srcOrd="0" destOrd="0" presId="urn:microsoft.com/office/officeart/2005/8/layout/vList2"/>
    <dgm:cxn modelId="{45F87275-3EE6-4FBF-906B-5AFF1FE48166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3C621BC9-9709-43EE-AA62-74CD591BFC84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hy-AM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ԿՏՄ-ում թեժ գիծ հեռախոսազանգի միջոցով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ստացվել է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5 դիմում</a:t>
          </a:r>
          <a:r>
            <a:rPr lang="hy-AM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։</a:t>
          </a:r>
          <a:endParaRPr lang="en-US" sz="1200" b="1" spc="50" baseline="0">
            <a:solidFill>
              <a:srgbClr val="FF0000"/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 custLinFactNeighborX="7" custLinFactNeighborY="-24447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5A4D2A44-FDC3-4C01-850F-D5668245D507}" type="presOf" srcId="{3C1206C5-1913-4237-B259-4336C96A5F4B}" destId="{B669CBFE-79CF-4202-B0AF-908E6660B471}" srcOrd="0" destOrd="0" presId="urn:microsoft.com/office/officeart/2005/8/layout/vList2"/>
    <dgm:cxn modelId="{5FF50897-10F9-461B-AA7F-12F381B60437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4FD2970C-972E-42DB-A69C-3C7812222B47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x-none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Առավել 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մեծ թվով</a:t>
          </a:r>
          <a:r>
            <a:rPr lang="x-none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դիմումներ վերաբերել են Երևան քաղաքի և ՀՀ Շիրակի մարզի ուսումնական հաստատությունների գործունեությանը։</a:t>
          </a:r>
          <a:endParaRPr lang="en-US" sz="1200" b="1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923EDE6B-5A76-4278-BC84-1868C476AD37}" type="presOf" srcId="{655BF90D-B20B-4A83-9A90-FBC16FD5AAA6}" destId="{25D3BB4A-426B-42CA-945C-1127CF562189}" srcOrd="0" destOrd="0" presId="urn:microsoft.com/office/officeart/2005/8/layout/vList2"/>
    <dgm:cxn modelId="{1D3CB776-D055-49AA-B956-48818777907E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B04B34AF-4E22-4875-A742-72CB6CFEC2AF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տեղում են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Երևանի քաղաքապետարանի, 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ՀՀ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ենթակայության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2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 Շիրակի և</a:t>
          </a:r>
          <a:r>
            <a:rPr lang="en-US" sz="12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2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Արարատի մարզպետարանների ենթակայության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ուսումնական հաստատություններ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en-US" sz="1200" b="1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274195" custLinFactNeighborY="10666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76F56A05-860E-4C54-9E3E-70CAE85D3F4B}" type="presOf" srcId="{655BF90D-B20B-4A83-9A90-FBC16FD5AAA6}" destId="{25D3BB4A-426B-42CA-945C-1127CF562189}" srcOrd="0" destOrd="0" presId="urn:microsoft.com/office/officeart/2005/8/layout/vList2"/>
    <dgm:cxn modelId="{26E93919-79B0-497C-982B-F54B931270D5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25B9197B-A67C-4A91-B13F-6324E6E349AF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46128"/>
          <a:ext cx="5913120" cy="1033391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 (համեմատական պատկեր՝ ըստ </a:t>
          </a:r>
          <a:r>
            <a:rPr lang="en-US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նախորդ և </a:t>
          </a: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20</a:t>
          </a:r>
          <a:r>
            <a:rPr lang="en-US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23</a:t>
          </a: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թվականի համապատասխան հաշվետու ժամանակահատվածների):</a:t>
          </a:r>
          <a:endParaRPr lang="ru-RU" sz="1200" b="1" kern="1200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50446" y="296574"/>
        <a:ext cx="5812228" cy="9324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94702"/>
          <a:ext cx="6705600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US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դպրոցներին, ինչը պայմանավորված է նաև միջնակարգ կրթության ոլորտի շահառուների մեծ թվով: </a:t>
          </a:r>
          <a:endParaRPr lang="en-US" sz="1200" b="1" kern="1200" spc="50" baseline="0">
            <a:solidFill>
              <a:srgbClr val="4F81BD">
                <a:lumMod val="50000"/>
              </a:srgbClr>
            </a:solidFill>
            <a:latin typeface="GHEA Grapalat" panose="02000506050000020003" pitchFamily="50" charset="0"/>
            <a:ea typeface="+mn-ea"/>
            <a:cs typeface="+mn-cs"/>
          </a:endParaRPr>
        </a:p>
      </dsp:txBody>
      <dsp:txXfrm>
        <a:off x="31374" y="126076"/>
        <a:ext cx="6642852" cy="5799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72557"/>
          <a:ext cx="6042660" cy="1003243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200" b="1" kern="1200" spc="5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Ինչպես երևում է գծապատկեր 1-ից դիմումների թվաքանակը նշված  ժամանակահատվածում դինամիկ աճ է արձանագրել, իսկ ըստ ոլորտների ամենաքիչ թվով դիմումները նախադպրոցական կրթության ոլորտին են վերաբերում (տե՛ս գծապատկեր 3): </a:t>
          </a:r>
          <a:endParaRPr lang="en-US" sz="12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50" charset="0"/>
            <a:ea typeface="+mn-ea"/>
            <a:cs typeface="+mn-cs"/>
          </a:endParaRPr>
        </a:p>
      </dsp:txBody>
      <dsp:txXfrm>
        <a:off x="48974" y="221531"/>
        <a:ext cx="5944712" cy="9052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66690"/>
          <a:ext cx="5890260" cy="828677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45 դիմումներից 1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-ը 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(2</a:t>
          </a:r>
          <a:r>
            <a:rPr lang="hy-AM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%)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ԿՏՄ է հասցեագրվել Էլեկտրոնային հարցումների միասնական հարթակից </a:t>
          </a:r>
          <a:endParaRPr lang="hy-AM" sz="1200" b="1" kern="120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(</a:t>
          </a:r>
          <a:r>
            <a:rPr lang="af-ZA" sz="1200" b="1" u="sng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e-request.am):</a:t>
          </a:r>
          <a:endParaRPr lang="ru-RU" sz="12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sp:txBody>
      <dsp:txXfrm>
        <a:off x="40453" y="207143"/>
        <a:ext cx="5809354" cy="74777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28231"/>
          <a:ext cx="6278880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f-ZA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i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hy-AM" sz="1200" b="1" i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տես՛ Գծապատկեր 3</a:t>
          </a:r>
          <a:r>
            <a:rPr lang="en-US" sz="1200" b="1" i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)</a:t>
          </a:r>
          <a:r>
            <a:rPr lang="hy-AM" sz="1200" b="1" i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111</a:t>
          </a:r>
          <a:r>
            <a:rPr lang="en-US" sz="1200" b="1" i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դիմումներ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ց 7-ը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6.3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ԿՏՄ է հասցեագրվել ՀՀ վարչապետի աշխատակազմից, իսկ 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18-ը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6.2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)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`</a:t>
          </a:r>
          <a:r>
            <a:rPr lang="en-US" sz="1200" b="1" kern="1200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hy-AM" sz="1200" b="1" kern="1200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af-ZA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ԿԳՄՍՆ–ից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i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hy-AM" sz="1200" b="1" i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տե՛ս Գծապատկեր 6</a:t>
          </a:r>
          <a:r>
            <a:rPr lang="en-US" sz="1200" b="1" i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)</a:t>
          </a:r>
          <a:r>
            <a:rPr lang="hy-AM" sz="1200" b="1" i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</a:t>
          </a:r>
          <a:endParaRPr lang="en-US" sz="12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1374" y="159605"/>
        <a:ext cx="6216132" cy="57994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51450"/>
          <a:ext cx="6286500" cy="828677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45 դիմումներից 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4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-ը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8.8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 ԿՏՄ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է հասցեագրվել ՀՀ վարչապետի աշխատակազմից, իսկ 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7-ը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(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5.5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Calibri"/>
              <a:cs typeface="Calibri"/>
            </a:rPr>
            <a:t>)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`</a:t>
          </a:r>
          <a:r>
            <a:rPr lang="hy-AM" sz="1200" b="1" kern="1200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af-ZA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ԿԳՄՍՆ–ից</a:t>
          </a: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,</a:t>
          </a:r>
          <a:r>
            <a:rPr lang="af-ZA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1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-ը 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(2</a:t>
          </a:r>
          <a:r>
            <a:rPr lang="hy-AM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%)</a:t>
          </a:r>
          <a:r>
            <a:rPr lang="hy-AM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՝</a:t>
          </a:r>
          <a:r>
            <a:rPr lang="af-ZA" sz="1200" b="1" kern="1200">
              <a:solidFill>
                <a:schemeClr val="accent1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Էլեկտրոնային հարցումների միասնական հարթակից (</a:t>
          </a:r>
          <a:r>
            <a:rPr lang="af-ZA" sz="1200" b="1" u="sng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</a:t>
          </a:r>
          <a:r>
            <a:rPr lang="hy-AM" sz="1200" b="1" u="sng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</a:t>
          </a:r>
          <a:endParaRPr lang="ru-RU" sz="12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sp:txBody>
      <dsp:txXfrm>
        <a:off x="40453" y="191903"/>
        <a:ext cx="6205594" cy="74777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32041"/>
          <a:ext cx="6301740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ԿՏՄ-ում թեժ գիծ հեռախոսազանգի միջոցով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ստացվել է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5 դիմում</a:t>
          </a:r>
          <a:r>
            <a:rPr lang="hy-AM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rPr>
            <a:t>։</a:t>
          </a:r>
          <a:endParaRPr lang="en-US" sz="1200" b="1" kern="1200" spc="50" baseline="0">
            <a:solidFill>
              <a:srgbClr val="FF0000"/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1374" y="163415"/>
        <a:ext cx="6238992" cy="57994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31101"/>
          <a:ext cx="6276975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Առավել 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մեծ թվով</a:t>
          </a:r>
          <a:r>
            <a:rPr lang="x-none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դիմումներ վերաբերել են Երևան քաղաքի և ՀՀ Շիրակի մարզի ուսումնական հաստատությունների գործունեությանը։</a:t>
          </a:r>
          <a:endParaRPr lang="en-US" sz="1200" b="1" kern="1200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1374" y="262475"/>
        <a:ext cx="6214227" cy="57994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319466"/>
          <a:ext cx="5953125" cy="753162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տեղում են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Երևանի քաղաքապետարանի, 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ՀՀ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ենթակայության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2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 Շիրակի և</a:t>
          </a:r>
          <a:r>
            <a:rPr lang="en-US" sz="12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2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Արարատի մարզպետարանների ենթակայության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ուսումնական հաստատություններ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en-US" sz="1200" b="1" kern="1200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6766" y="356232"/>
        <a:ext cx="5879593" cy="679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0.37779</cdr:x>
      <cdr:y>0.30113</cdr:y>
    </cdr:from>
    <cdr:to>
      <cdr:x>0.43823</cdr:x>
      <cdr:y>0.38984</cdr:y>
    </cdr:to>
    <cdr:cxnSp macro="">
      <cdr:nvCxnSpPr>
        <cdr:cNvPr id="3" name="Elbow Connector 2"/>
        <cdr:cNvCxnSpPr/>
      </cdr:nvCxnSpPr>
      <cdr:spPr>
        <a:xfrm xmlns:a="http://schemas.openxmlformats.org/drawingml/2006/main" flipV="1">
          <a:off x="2194560" y="943660"/>
          <a:ext cx="351129" cy="277977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0.43949</cdr:x>
      <cdr:y>0.25444</cdr:y>
    </cdr:from>
    <cdr:to>
      <cdr:x>0.56164</cdr:x>
      <cdr:y>0.36649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2553004" y="797357"/>
          <a:ext cx="709575" cy="351129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y-AM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84</a:t>
          </a:r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.</a:t>
          </a:r>
          <a:r>
            <a:rPr lang="hy-AM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4</a:t>
          </a:r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%</a:t>
          </a:r>
        </a:p>
      </cdr:txBody>
    </cdr:sp>
  </cdr:relSizeAnchor>
  <cdr:relSizeAnchor xmlns:cdr="http://schemas.openxmlformats.org/drawingml/2006/chartDrawing">
    <cdr:from>
      <cdr:x>0.59557</cdr:x>
      <cdr:y>0.3687</cdr:y>
    </cdr:from>
    <cdr:to>
      <cdr:x>0.71773</cdr:x>
      <cdr:y>0.48075</cdr:y>
    </cdr:to>
    <cdr:sp macro="" textlink="">
      <cdr:nvSpPr>
        <cdr:cNvPr id="5" name="Text Box 1"/>
        <cdr:cNvSpPr txBox="1"/>
      </cdr:nvSpPr>
      <cdr:spPr>
        <a:xfrm xmlns:a="http://schemas.openxmlformats.org/drawingml/2006/main">
          <a:off x="3459683" y="1155396"/>
          <a:ext cx="709575" cy="351129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66.7%</a:t>
          </a:r>
        </a:p>
      </cdr:txBody>
    </cdr:sp>
  </cdr:relSizeAnchor>
  <cdr:relSizeAnchor xmlns:cdr="http://schemas.openxmlformats.org/drawingml/2006/chartDrawing">
    <cdr:from>
      <cdr:x>0.59306</cdr:x>
      <cdr:y>0.48321</cdr:y>
    </cdr:from>
    <cdr:to>
      <cdr:x>0.62587</cdr:x>
      <cdr:y>0.55544</cdr:y>
    </cdr:to>
    <cdr:cxnSp macro="">
      <cdr:nvCxnSpPr>
        <cdr:cNvPr id="6" name="Elbow Connector 5"/>
        <cdr:cNvCxnSpPr/>
      </cdr:nvCxnSpPr>
      <cdr:spPr>
        <a:xfrm xmlns:a="http://schemas.openxmlformats.org/drawingml/2006/main" rot="5400000" flipH="1" flipV="1">
          <a:off x="3427171" y="1532128"/>
          <a:ext cx="226364" cy="190601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0.81855</cdr:x>
      <cdr:y>0.21183</cdr:y>
    </cdr:from>
    <cdr:to>
      <cdr:x>0.9407</cdr:x>
      <cdr:y>0.32388</cdr:y>
    </cdr:to>
    <cdr:sp macro="" textlink="">
      <cdr:nvSpPr>
        <cdr:cNvPr id="2" name="Text Box 3"/>
        <cdr:cNvSpPr txBox="1"/>
      </cdr:nvSpPr>
      <cdr:spPr>
        <a:xfrm xmlns:a="http://schemas.openxmlformats.org/drawingml/2006/main">
          <a:off x="5013271" y="732412"/>
          <a:ext cx="748117" cy="387421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y-AM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82.2</a:t>
          </a:r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%</a:t>
          </a:r>
        </a:p>
      </cdr:txBody>
    </cdr:sp>
  </cdr:relSizeAnchor>
  <cdr:relSizeAnchor xmlns:cdr="http://schemas.openxmlformats.org/drawingml/2006/chartDrawing">
    <cdr:from>
      <cdr:x>0.79793</cdr:x>
      <cdr:y>0.28854</cdr:y>
    </cdr:from>
    <cdr:to>
      <cdr:x>0.83074</cdr:x>
      <cdr:y>0.36077</cdr:y>
    </cdr:to>
    <cdr:cxnSp macro="">
      <cdr:nvCxnSpPr>
        <cdr:cNvPr id="7" name="Elbow Connector 5"/>
        <cdr:cNvCxnSpPr/>
      </cdr:nvCxnSpPr>
      <cdr:spPr>
        <a:xfrm xmlns:a="http://schemas.openxmlformats.org/drawingml/2006/main" rot="5400000" flipH="1" flipV="1">
          <a:off x="4862604" y="1022031"/>
          <a:ext cx="249740" cy="200948"/>
        </a:xfrm>
        <a:prstGeom xmlns:a="http://schemas.openxmlformats.org/drawingml/2006/main" prst="bentConnector3">
          <a:avLst>
            <a:gd name="adj1" fmla="val 43898"/>
          </a:avLst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272689-27CF-4A70-838C-92C1E7F6F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22</Pages>
  <Words>2846</Words>
  <Characters>16227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</Company>
  <LinksUpToDate>false</LinksUpToDate>
  <CharactersWithSpaces>19035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HASMIK GRIGORYAN</dc:creator>
  <cp:keywords>https://mul2-eib.gov.am/tasks/22757/oneclick/Dimum(boxoq) 2024 I kisamyak (1).docx?token=b83d88a59d8168eec84e38ea9ed45c2c</cp:keywords>
  <dc:description/>
  <cp:lastModifiedBy>HASMIK GRIGORYAN</cp:lastModifiedBy>
  <cp:revision>165</cp:revision>
  <cp:lastPrinted>2020-01-03T14:52:00Z</cp:lastPrinted>
  <dcterms:created xsi:type="dcterms:W3CDTF">2024-07-19T07:34:00Z</dcterms:created>
  <dcterms:modified xsi:type="dcterms:W3CDTF">2024-07-19T10:30:00Z</dcterms:modified>
</cp:coreProperties>
</file>